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CA3" w:rsidRPr="008D723D" w:rsidRDefault="006A1CA3" w:rsidP="0067056C">
      <w:pPr>
        <w:pStyle w:val="1"/>
        <w:pBdr>
          <w:bottom w:val="single" w:sz="12" w:space="1" w:color="auto"/>
        </w:pBdr>
      </w:pPr>
      <w:r w:rsidRPr="008D723D">
        <w:t>Культурный центр Вооруженных Сил Российской Федерации</w:t>
      </w:r>
    </w:p>
    <w:p w:rsidR="003031D7" w:rsidRDefault="003031D7" w:rsidP="0067056C">
      <w:pPr>
        <w:spacing w:after="0"/>
        <w:jc w:val="center"/>
        <w:rPr>
          <w:rFonts w:ascii="Times New Roman" w:hAnsi="Times New Roman" w:cs="Times New Roman"/>
          <w:sz w:val="28"/>
          <w:szCs w:val="28"/>
        </w:rPr>
      </w:pPr>
    </w:p>
    <w:p w:rsidR="00C600F0" w:rsidRDefault="00C600F0" w:rsidP="00C600F0">
      <w:pPr>
        <w:spacing w:after="0"/>
        <w:jc w:val="center"/>
        <w:rPr>
          <w:rFonts w:ascii="Times New Roman" w:hAnsi="Times New Roman" w:cs="Times New Roman"/>
          <w:b/>
          <w:sz w:val="28"/>
          <w:szCs w:val="28"/>
        </w:rPr>
      </w:pPr>
      <w:r>
        <w:rPr>
          <w:rFonts w:ascii="Times New Roman" w:hAnsi="Times New Roman" w:cs="Times New Roman"/>
          <w:b/>
          <w:sz w:val="28"/>
          <w:szCs w:val="28"/>
        </w:rPr>
        <w:t>Методический отде</w:t>
      </w:r>
      <w:r w:rsidRPr="00472D80">
        <w:rPr>
          <w:rFonts w:ascii="Times New Roman" w:hAnsi="Times New Roman" w:cs="Times New Roman"/>
          <w:b/>
          <w:sz w:val="28"/>
          <w:szCs w:val="28"/>
        </w:rPr>
        <w:t>л</w:t>
      </w:r>
    </w:p>
    <w:p w:rsidR="006A1CA3" w:rsidRPr="00472D80" w:rsidRDefault="006A1CA3" w:rsidP="0067056C">
      <w:pPr>
        <w:spacing w:after="0"/>
        <w:jc w:val="center"/>
        <w:rPr>
          <w:rFonts w:ascii="Times New Roman" w:hAnsi="Times New Roman" w:cs="Times New Roman"/>
          <w:sz w:val="28"/>
          <w:szCs w:val="28"/>
        </w:rPr>
      </w:pPr>
    </w:p>
    <w:p w:rsidR="006A1CA3" w:rsidRPr="00472D80" w:rsidRDefault="006A1CA3" w:rsidP="0067056C">
      <w:pPr>
        <w:spacing w:after="0"/>
        <w:jc w:val="center"/>
        <w:rPr>
          <w:rFonts w:ascii="Times New Roman" w:hAnsi="Times New Roman" w:cs="Times New Roman"/>
        </w:rPr>
      </w:pPr>
    </w:p>
    <w:p w:rsidR="006A1CA3" w:rsidRPr="00472D80" w:rsidRDefault="006A1CA3" w:rsidP="0067056C">
      <w:pPr>
        <w:spacing w:after="0"/>
        <w:jc w:val="center"/>
        <w:rPr>
          <w:rFonts w:ascii="Times New Roman" w:hAnsi="Times New Roman" w:cs="Times New Roman"/>
        </w:rPr>
      </w:pPr>
      <w:r w:rsidRPr="00472D80">
        <w:rPr>
          <w:rFonts w:ascii="Times New Roman" w:hAnsi="Times New Roman" w:cs="Times New Roman"/>
          <w:noProof/>
        </w:rPr>
        <w:drawing>
          <wp:inline distT="0" distB="0" distL="0" distR="0">
            <wp:extent cx="3286125" cy="28003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3286125" cy="2800350"/>
                    </a:xfrm>
                    <a:prstGeom prst="rect">
                      <a:avLst/>
                    </a:prstGeom>
                    <a:noFill/>
                    <a:ln w="9525">
                      <a:noFill/>
                      <a:miter lim="800000"/>
                      <a:headEnd/>
                      <a:tailEnd/>
                    </a:ln>
                  </pic:spPr>
                </pic:pic>
              </a:graphicData>
            </a:graphic>
          </wp:inline>
        </w:drawing>
      </w:r>
    </w:p>
    <w:p w:rsidR="006A1CA3" w:rsidRPr="00C600F0" w:rsidRDefault="006A1CA3" w:rsidP="0067056C">
      <w:pPr>
        <w:spacing w:after="0"/>
        <w:jc w:val="center"/>
        <w:rPr>
          <w:rFonts w:ascii="Times New Roman" w:hAnsi="Times New Roman" w:cs="Times New Roman"/>
          <w:sz w:val="28"/>
          <w:szCs w:val="28"/>
        </w:rPr>
      </w:pPr>
    </w:p>
    <w:p w:rsidR="006A1CA3" w:rsidRDefault="006A1CA3" w:rsidP="0067056C">
      <w:pPr>
        <w:spacing w:after="0"/>
        <w:jc w:val="center"/>
        <w:rPr>
          <w:rFonts w:ascii="Times New Roman" w:hAnsi="Times New Roman" w:cs="Times New Roman"/>
          <w:sz w:val="28"/>
          <w:szCs w:val="28"/>
        </w:rPr>
      </w:pPr>
    </w:p>
    <w:p w:rsidR="00C600F0" w:rsidRDefault="00C600F0" w:rsidP="00C600F0">
      <w:pPr>
        <w:spacing w:after="0"/>
        <w:ind w:firstLine="540"/>
        <w:jc w:val="center"/>
        <w:rPr>
          <w:rFonts w:ascii="Times New Roman" w:hAnsi="Times New Roman"/>
          <w:b/>
          <w:bCs/>
          <w:sz w:val="32"/>
          <w:szCs w:val="32"/>
        </w:rPr>
      </w:pPr>
      <w:r>
        <w:rPr>
          <w:rFonts w:ascii="Times New Roman" w:hAnsi="Times New Roman"/>
          <w:b/>
          <w:bCs/>
          <w:sz w:val="32"/>
          <w:szCs w:val="32"/>
        </w:rPr>
        <w:t>ВОЕННО</w:t>
      </w:r>
      <w:r w:rsidR="004F74FB">
        <w:rPr>
          <w:rFonts w:ascii="Times New Roman" w:hAnsi="Times New Roman"/>
          <w:b/>
          <w:bCs/>
          <w:sz w:val="32"/>
          <w:szCs w:val="32"/>
        </w:rPr>
        <w:t>-</w:t>
      </w:r>
      <w:r>
        <w:rPr>
          <w:rFonts w:ascii="Times New Roman" w:hAnsi="Times New Roman"/>
          <w:b/>
          <w:bCs/>
          <w:sz w:val="32"/>
          <w:szCs w:val="32"/>
        </w:rPr>
        <w:t>ПАТРИОТИЧЕСКОЕ ВОСПИТАНИЕ.</w:t>
      </w:r>
    </w:p>
    <w:p w:rsidR="00C600F0" w:rsidRPr="002E745F" w:rsidRDefault="007A0FEE" w:rsidP="00C600F0">
      <w:pPr>
        <w:spacing w:after="0"/>
        <w:ind w:firstLine="540"/>
        <w:jc w:val="center"/>
        <w:rPr>
          <w:rFonts w:ascii="Times New Roman" w:hAnsi="Times New Roman"/>
          <w:b/>
          <w:bCs/>
          <w:sz w:val="32"/>
          <w:szCs w:val="32"/>
        </w:rPr>
      </w:pPr>
      <w:r>
        <w:rPr>
          <w:rFonts w:ascii="Times New Roman" w:hAnsi="Times New Roman"/>
          <w:b/>
          <w:bCs/>
          <w:sz w:val="32"/>
          <w:szCs w:val="32"/>
        </w:rPr>
        <w:t>СУВОРОВЦЫ И КАДЕТЫ</w:t>
      </w:r>
    </w:p>
    <w:p w:rsidR="006A1CA3" w:rsidRDefault="006A1CA3" w:rsidP="0067056C">
      <w:pPr>
        <w:spacing w:after="0"/>
        <w:jc w:val="center"/>
        <w:rPr>
          <w:rFonts w:ascii="Times New Roman" w:hAnsi="Times New Roman" w:cs="Times New Roman"/>
        </w:rPr>
      </w:pPr>
    </w:p>
    <w:p w:rsidR="006A1CA3" w:rsidRDefault="006A1CA3" w:rsidP="0067056C">
      <w:pPr>
        <w:spacing w:after="0"/>
        <w:jc w:val="center"/>
        <w:rPr>
          <w:rFonts w:ascii="Times New Roman" w:hAnsi="Times New Roman" w:cs="Times New Roman"/>
        </w:rPr>
      </w:pPr>
    </w:p>
    <w:p w:rsidR="006A1CA3" w:rsidRDefault="006A1CA3" w:rsidP="0067056C">
      <w:pPr>
        <w:spacing w:after="0"/>
        <w:jc w:val="center"/>
        <w:rPr>
          <w:rFonts w:ascii="Times New Roman" w:hAnsi="Times New Roman" w:cs="Times New Roman"/>
        </w:rPr>
      </w:pPr>
    </w:p>
    <w:p w:rsidR="00C600F0" w:rsidRDefault="00C600F0" w:rsidP="0067056C">
      <w:pPr>
        <w:spacing w:after="0"/>
        <w:jc w:val="center"/>
        <w:rPr>
          <w:rFonts w:ascii="Times New Roman" w:hAnsi="Times New Roman" w:cs="Times New Roman"/>
        </w:rPr>
      </w:pPr>
    </w:p>
    <w:p w:rsidR="00C600F0" w:rsidRDefault="00C600F0" w:rsidP="0067056C">
      <w:pPr>
        <w:spacing w:after="0"/>
        <w:jc w:val="center"/>
        <w:rPr>
          <w:rFonts w:ascii="Times New Roman" w:hAnsi="Times New Roman" w:cs="Times New Roman"/>
        </w:rPr>
      </w:pPr>
    </w:p>
    <w:p w:rsidR="00C600F0" w:rsidRDefault="00C600F0" w:rsidP="0067056C">
      <w:pPr>
        <w:spacing w:after="0"/>
        <w:jc w:val="center"/>
        <w:rPr>
          <w:rFonts w:ascii="Times New Roman" w:hAnsi="Times New Roman" w:cs="Times New Roman"/>
        </w:rPr>
      </w:pPr>
    </w:p>
    <w:p w:rsidR="006A1CA3" w:rsidRDefault="006A1CA3" w:rsidP="0067056C">
      <w:pPr>
        <w:spacing w:after="0"/>
        <w:jc w:val="center"/>
        <w:rPr>
          <w:rFonts w:ascii="Times New Roman" w:hAnsi="Times New Roman" w:cs="Times New Roman"/>
        </w:rPr>
      </w:pPr>
    </w:p>
    <w:p w:rsidR="00660001" w:rsidRDefault="00660001" w:rsidP="0067056C">
      <w:pPr>
        <w:spacing w:after="0"/>
        <w:jc w:val="center"/>
        <w:rPr>
          <w:rFonts w:ascii="Times New Roman" w:hAnsi="Times New Roman" w:cs="Times New Roman"/>
        </w:rPr>
      </w:pPr>
    </w:p>
    <w:p w:rsidR="00C600F0" w:rsidRDefault="00C600F0" w:rsidP="00C600F0">
      <w:pPr>
        <w:spacing w:after="0"/>
        <w:jc w:val="center"/>
        <w:rPr>
          <w:rFonts w:ascii="Times New Roman" w:hAnsi="Times New Roman" w:cs="Times New Roman"/>
          <w:b/>
          <w:sz w:val="28"/>
          <w:szCs w:val="28"/>
        </w:rPr>
      </w:pPr>
      <w:r>
        <w:rPr>
          <w:rFonts w:ascii="Times New Roman" w:hAnsi="Times New Roman" w:cs="Times New Roman"/>
          <w:b/>
          <w:sz w:val="28"/>
          <w:szCs w:val="28"/>
        </w:rPr>
        <w:t>Информационно</w:t>
      </w:r>
      <w:r w:rsidR="004F74FB">
        <w:rPr>
          <w:rFonts w:ascii="Times New Roman" w:hAnsi="Times New Roman" w:cs="Times New Roman"/>
          <w:b/>
          <w:sz w:val="28"/>
          <w:szCs w:val="28"/>
        </w:rPr>
        <w:t>-</w:t>
      </w:r>
      <w:r>
        <w:rPr>
          <w:rFonts w:ascii="Times New Roman" w:hAnsi="Times New Roman" w:cs="Times New Roman"/>
          <w:b/>
          <w:sz w:val="28"/>
          <w:szCs w:val="28"/>
        </w:rPr>
        <w:t>методическое пособие</w:t>
      </w:r>
    </w:p>
    <w:p w:rsidR="00C600F0" w:rsidRDefault="00C600F0" w:rsidP="00C600F0">
      <w:pPr>
        <w:spacing w:after="0"/>
        <w:jc w:val="center"/>
        <w:rPr>
          <w:rFonts w:ascii="Times New Roman" w:hAnsi="Times New Roman" w:cs="Times New Roman"/>
          <w:b/>
          <w:sz w:val="28"/>
          <w:szCs w:val="28"/>
        </w:rPr>
      </w:pPr>
    </w:p>
    <w:p w:rsidR="00C600F0" w:rsidRDefault="00C600F0" w:rsidP="00C600F0">
      <w:pPr>
        <w:spacing w:after="0"/>
        <w:jc w:val="center"/>
        <w:rPr>
          <w:rFonts w:ascii="Times New Roman" w:hAnsi="Times New Roman" w:cs="Times New Roman"/>
          <w:b/>
          <w:sz w:val="28"/>
          <w:szCs w:val="28"/>
        </w:rPr>
      </w:pPr>
    </w:p>
    <w:p w:rsidR="00C600F0" w:rsidRDefault="00C600F0" w:rsidP="00C600F0">
      <w:pPr>
        <w:spacing w:after="0"/>
        <w:jc w:val="center"/>
        <w:rPr>
          <w:rFonts w:ascii="Times New Roman" w:hAnsi="Times New Roman" w:cs="Times New Roman"/>
          <w:b/>
          <w:sz w:val="28"/>
          <w:szCs w:val="28"/>
        </w:rPr>
      </w:pPr>
    </w:p>
    <w:p w:rsidR="00C600F0" w:rsidRDefault="00C600F0" w:rsidP="00C600F0">
      <w:pPr>
        <w:spacing w:after="0"/>
        <w:jc w:val="center"/>
        <w:rPr>
          <w:rFonts w:ascii="Times New Roman" w:hAnsi="Times New Roman" w:cs="Times New Roman"/>
          <w:b/>
          <w:sz w:val="28"/>
          <w:szCs w:val="28"/>
        </w:rPr>
      </w:pPr>
    </w:p>
    <w:p w:rsidR="00C600F0" w:rsidRPr="00472D80" w:rsidRDefault="00C600F0" w:rsidP="00C600F0">
      <w:pPr>
        <w:spacing w:after="0"/>
        <w:jc w:val="center"/>
        <w:rPr>
          <w:rFonts w:ascii="Times New Roman" w:hAnsi="Times New Roman" w:cs="Times New Roman"/>
          <w:b/>
          <w:sz w:val="28"/>
          <w:szCs w:val="28"/>
        </w:rPr>
      </w:pPr>
    </w:p>
    <w:p w:rsidR="00660001" w:rsidRDefault="00660001" w:rsidP="0067056C">
      <w:pPr>
        <w:spacing w:after="0"/>
        <w:jc w:val="center"/>
        <w:rPr>
          <w:rFonts w:ascii="Times New Roman" w:hAnsi="Times New Roman" w:cs="Times New Roman"/>
        </w:rPr>
      </w:pPr>
    </w:p>
    <w:p w:rsidR="00660001" w:rsidRDefault="00660001" w:rsidP="0067056C">
      <w:pPr>
        <w:spacing w:after="0"/>
        <w:jc w:val="center"/>
        <w:rPr>
          <w:rFonts w:ascii="Times New Roman" w:hAnsi="Times New Roman" w:cs="Times New Roman"/>
        </w:rPr>
      </w:pPr>
    </w:p>
    <w:p w:rsidR="006A1CA3" w:rsidRDefault="006A1CA3" w:rsidP="0067056C">
      <w:pPr>
        <w:spacing w:after="0"/>
        <w:jc w:val="center"/>
        <w:rPr>
          <w:rFonts w:ascii="Times New Roman" w:hAnsi="Times New Roman" w:cs="Times New Roman"/>
        </w:rPr>
      </w:pPr>
    </w:p>
    <w:p w:rsidR="006A1CA3" w:rsidRDefault="006A1CA3" w:rsidP="0067056C">
      <w:pPr>
        <w:spacing w:after="0"/>
        <w:jc w:val="center"/>
        <w:rPr>
          <w:rFonts w:ascii="Times New Roman" w:hAnsi="Times New Roman" w:cs="Times New Roman"/>
        </w:rPr>
      </w:pPr>
    </w:p>
    <w:p w:rsidR="006A1CA3" w:rsidRDefault="006A1CA3" w:rsidP="0067056C">
      <w:pPr>
        <w:spacing w:after="0"/>
        <w:jc w:val="center"/>
        <w:rPr>
          <w:rFonts w:ascii="Times New Roman" w:hAnsi="Times New Roman" w:cs="Times New Roman"/>
        </w:rPr>
      </w:pPr>
    </w:p>
    <w:p w:rsidR="006A1CA3" w:rsidRPr="00472D80" w:rsidRDefault="006A1CA3" w:rsidP="0067056C">
      <w:pPr>
        <w:spacing w:after="0"/>
        <w:jc w:val="center"/>
        <w:rPr>
          <w:rFonts w:ascii="Times New Roman" w:hAnsi="Times New Roman" w:cs="Times New Roman"/>
        </w:rPr>
      </w:pPr>
    </w:p>
    <w:p w:rsidR="006A1CA3" w:rsidRPr="00472D80" w:rsidRDefault="006A1CA3" w:rsidP="0067056C">
      <w:pPr>
        <w:spacing w:after="0"/>
        <w:jc w:val="center"/>
        <w:rPr>
          <w:rFonts w:ascii="Times New Roman" w:hAnsi="Times New Roman" w:cs="Times New Roman"/>
          <w:b/>
          <w:sz w:val="28"/>
          <w:szCs w:val="28"/>
        </w:rPr>
      </w:pPr>
      <w:r w:rsidRPr="00472D80">
        <w:rPr>
          <w:rFonts w:ascii="Times New Roman" w:hAnsi="Times New Roman" w:cs="Times New Roman"/>
          <w:b/>
          <w:sz w:val="28"/>
          <w:szCs w:val="28"/>
        </w:rPr>
        <w:t>Москва</w:t>
      </w:r>
    </w:p>
    <w:p w:rsidR="006A1CA3" w:rsidRPr="00C8563F" w:rsidRDefault="006A1CA3" w:rsidP="0067056C">
      <w:pPr>
        <w:spacing w:after="0"/>
        <w:jc w:val="center"/>
        <w:rPr>
          <w:rFonts w:ascii="Times New Roman" w:hAnsi="Times New Roman" w:cs="Times New Roman"/>
          <w:b/>
          <w:sz w:val="28"/>
          <w:szCs w:val="28"/>
        </w:rPr>
      </w:pPr>
      <w:r w:rsidRPr="00472D80">
        <w:rPr>
          <w:rFonts w:ascii="Times New Roman" w:hAnsi="Times New Roman" w:cs="Times New Roman"/>
          <w:b/>
          <w:sz w:val="28"/>
          <w:szCs w:val="28"/>
        </w:rPr>
        <w:t>201</w:t>
      </w:r>
      <w:r>
        <w:rPr>
          <w:rFonts w:ascii="Times New Roman" w:hAnsi="Times New Roman" w:cs="Times New Roman"/>
          <w:b/>
          <w:sz w:val="28"/>
          <w:szCs w:val="28"/>
        </w:rPr>
        <w:t>6</w:t>
      </w:r>
      <w:r w:rsidRPr="00472D80">
        <w:rPr>
          <w:rFonts w:ascii="Times New Roman" w:hAnsi="Times New Roman" w:cs="Times New Roman"/>
          <w:b/>
          <w:sz w:val="28"/>
          <w:szCs w:val="28"/>
        </w:rPr>
        <w:t xml:space="preserve"> г.</w:t>
      </w:r>
    </w:p>
    <w:p w:rsidR="006A1CA3" w:rsidRPr="00B93724" w:rsidRDefault="006A1CA3" w:rsidP="0067056C">
      <w:pPr>
        <w:spacing w:after="0"/>
        <w:jc w:val="center"/>
        <w:rPr>
          <w:rFonts w:ascii="Times New Roman" w:hAnsi="Times New Roman"/>
          <w:b/>
          <w:sz w:val="28"/>
          <w:szCs w:val="28"/>
        </w:rPr>
      </w:pPr>
      <w:r w:rsidRPr="00B93724">
        <w:rPr>
          <w:rFonts w:ascii="Times New Roman" w:hAnsi="Times New Roman"/>
          <w:b/>
          <w:sz w:val="28"/>
          <w:szCs w:val="28"/>
        </w:rPr>
        <w:lastRenderedPageBreak/>
        <w:t>Ответственный за выпуск</w:t>
      </w:r>
      <w:r w:rsidRPr="00D545C3">
        <w:rPr>
          <w:rFonts w:ascii="Times New Roman" w:hAnsi="Times New Roman"/>
          <w:b/>
          <w:sz w:val="28"/>
          <w:szCs w:val="28"/>
        </w:rPr>
        <w:t xml:space="preserve"> </w:t>
      </w:r>
      <w:r>
        <w:rPr>
          <w:rFonts w:ascii="Times New Roman" w:hAnsi="Times New Roman"/>
          <w:sz w:val="28"/>
          <w:szCs w:val="28"/>
        </w:rPr>
        <w:t>–</w:t>
      </w:r>
      <w:r w:rsidR="004F74FB">
        <w:rPr>
          <w:rFonts w:ascii="Times New Roman" w:hAnsi="Times New Roman"/>
          <w:sz w:val="28"/>
          <w:szCs w:val="28"/>
        </w:rPr>
        <w:t xml:space="preserve"> </w:t>
      </w:r>
    </w:p>
    <w:p w:rsidR="006A1CA3" w:rsidRPr="00B93724" w:rsidRDefault="006A1CA3" w:rsidP="00CA5EFB">
      <w:pPr>
        <w:tabs>
          <w:tab w:val="left" w:pos="0"/>
        </w:tabs>
        <w:spacing w:after="0"/>
        <w:jc w:val="center"/>
        <w:rPr>
          <w:rFonts w:ascii="Times New Roman" w:hAnsi="Times New Roman"/>
          <w:sz w:val="28"/>
          <w:szCs w:val="28"/>
        </w:rPr>
      </w:pPr>
      <w:r w:rsidRPr="00B93724">
        <w:rPr>
          <w:rFonts w:ascii="Times New Roman" w:hAnsi="Times New Roman"/>
          <w:sz w:val="28"/>
          <w:szCs w:val="28"/>
        </w:rPr>
        <w:t>начальник методического отдела</w:t>
      </w:r>
    </w:p>
    <w:p w:rsidR="006A1CA3" w:rsidRDefault="006A1CA3" w:rsidP="0067056C">
      <w:pPr>
        <w:tabs>
          <w:tab w:val="left" w:pos="3014"/>
        </w:tabs>
        <w:spacing w:after="0"/>
        <w:jc w:val="center"/>
        <w:rPr>
          <w:rFonts w:ascii="Times New Roman" w:hAnsi="Times New Roman"/>
          <w:sz w:val="28"/>
          <w:szCs w:val="28"/>
        </w:rPr>
      </w:pPr>
      <w:r w:rsidRPr="00B93724">
        <w:rPr>
          <w:rFonts w:ascii="Times New Roman" w:hAnsi="Times New Roman"/>
          <w:sz w:val="28"/>
          <w:szCs w:val="28"/>
        </w:rPr>
        <w:t>засл</w:t>
      </w:r>
      <w:r>
        <w:rPr>
          <w:rFonts w:ascii="Times New Roman" w:hAnsi="Times New Roman"/>
          <w:sz w:val="28"/>
          <w:szCs w:val="28"/>
        </w:rPr>
        <w:t xml:space="preserve">уженный работник культуры </w:t>
      </w:r>
    </w:p>
    <w:p w:rsidR="006A1CA3" w:rsidRPr="00B93724" w:rsidRDefault="006A1CA3" w:rsidP="0067056C">
      <w:pPr>
        <w:tabs>
          <w:tab w:val="left" w:pos="3014"/>
        </w:tabs>
        <w:spacing w:after="0"/>
        <w:jc w:val="center"/>
        <w:rPr>
          <w:rFonts w:ascii="Times New Roman" w:hAnsi="Times New Roman"/>
          <w:sz w:val="28"/>
          <w:szCs w:val="28"/>
        </w:rPr>
      </w:pPr>
      <w:r>
        <w:rPr>
          <w:rFonts w:ascii="Times New Roman" w:hAnsi="Times New Roman"/>
          <w:sz w:val="28"/>
          <w:szCs w:val="28"/>
        </w:rPr>
        <w:t>Российской Федерации</w:t>
      </w:r>
    </w:p>
    <w:p w:rsidR="006A1CA3" w:rsidRPr="00117DD7" w:rsidRDefault="006A1CA3" w:rsidP="0067056C">
      <w:pPr>
        <w:tabs>
          <w:tab w:val="left" w:pos="3014"/>
        </w:tabs>
        <w:spacing w:after="0"/>
        <w:jc w:val="center"/>
        <w:rPr>
          <w:rFonts w:ascii="Times New Roman" w:hAnsi="Times New Roman"/>
          <w:b/>
          <w:sz w:val="28"/>
          <w:szCs w:val="28"/>
        </w:rPr>
      </w:pPr>
      <w:proofErr w:type="spellStart"/>
      <w:r w:rsidRPr="00117DD7">
        <w:rPr>
          <w:rFonts w:ascii="Times New Roman" w:hAnsi="Times New Roman"/>
          <w:b/>
          <w:sz w:val="28"/>
          <w:szCs w:val="28"/>
        </w:rPr>
        <w:t>Хробостов</w:t>
      </w:r>
      <w:proofErr w:type="spellEnd"/>
      <w:r w:rsidRPr="00117DD7">
        <w:rPr>
          <w:rFonts w:ascii="Times New Roman" w:hAnsi="Times New Roman"/>
          <w:b/>
          <w:sz w:val="28"/>
          <w:szCs w:val="28"/>
        </w:rPr>
        <w:t xml:space="preserve"> </w:t>
      </w:r>
      <w:r w:rsidR="00117DD7" w:rsidRPr="00117DD7">
        <w:rPr>
          <w:rFonts w:ascii="Times New Roman" w:hAnsi="Times New Roman"/>
          <w:b/>
          <w:sz w:val="28"/>
          <w:szCs w:val="28"/>
        </w:rPr>
        <w:t>Д.В.</w:t>
      </w:r>
    </w:p>
    <w:p w:rsidR="006A1CA3" w:rsidRPr="00682A81" w:rsidRDefault="006A1CA3" w:rsidP="0067056C">
      <w:pPr>
        <w:tabs>
          <w:tab w:val="left" w:pos="3014"/>
        </w:tabs>
        <w:spacing w:after="0"/>
        <w:jc w:val="center"/>
        <w:rPr>
          <w:rFonts w:ascii="Times New Roman" w:hAnsi="Times New Roman"/>
          <w:b/>
          <w:sz w:val="28"/>
          <w:szCs w:val="28"/>
        </w:rPr>
      </w:pPr>
    </w:p>
    <w:p w:rsidR="002C2BBA" w:rsidRPr="002C2BBA" w:rsidRDefault="002C2BBA" w:rsidP="002C2BBA">
      <w:pPr>
        <w:spacing w:after="0" w:line="240" w:lineRule="auto"/>
        <w:jc w:val="center"/>
        <w:rPr>
          <w:rFonts w:ascii="Times New Roman" w:eastAsiaTheme="minorHAnsi" w:hAnsi="Times New Roman" w:cs="Times New Roman"/>
          <w:sz w:val="28"/>
          <w:szCs w:val="28"/>
          <w:lang w:eastAsia="en-US"/>
        </w:rPr>
      </w:pPr>
      <w:r w:rsidRPr="002C2BBA">
        <w:rPr>
          <w:rFonts w:ascii="Times New Roman" w:eastAsiaTheme="minorHAnsi" w:hAnsi="Times New Roman" w:cs="Times New Roman"/>
          <w:sz w:val="28"/>
          <w:szCs w:val="28"/>
          <w:lang w:eastAsia="en-US"/>
        </w:rPr>
        <w:t xml:space="preserve">ведущий методист </w:t>
      </w:r>
    </w:p>
    <w:p w:rsidR="002C2BBA" w:rsidRPr="002C2BBA" w:rsidRDefault="002C2BBA" w:rsidP="002C2BBA">
      <w:pPr>
        <w:spacing w:after="0" w:line="240" w:lineRule="auto"/>
        <w:jc w:val="center"/>
        <w:rPr>
          <w:rFonts w:ascii="Times New Roman" w:eastAsiaTheme="minorHAnsi" w:hAnsi="Times New Roman" w:cs="Times New Roman"/>
          <w:b/>
          <w:sz w:val="28"/>
          <w:szCs w:val="28"/>
          <w:lang w:eastAsia="en-US"/>
        </w:rPr>
      </w:pPr>
      <w:r w:rsidRPr="002C2BBA">
        <w:rPr>
          <w:rFonts w:ascii="Times New Roman" w:eastAsiaTheme="minorHAnsi" w:hAnsi="Times New Roman" w:cs="Times New Roman"/>
          <w:b/>
          <w:sz w:val="28"/>
          <w:szCs w:val="28"/>
          <w:lang w:eastAsia="en-US"/>
        </w:rPr>
        <w:t>Федосеев А.Н.</w:t>
      </w:r>
    </w:p>
    <w:p w:rsidR="002C2BBA" w:rsidRPr="002C2BBA" w:rsidRDefault="002C2BBA" w:rsidP="002C2BBA">
      <w:pPr>
        <w:spacing w:after="0" w:line="240" w:lineRule="auto"/>
        <w:jc w:val="center"/>
        <w:rPr>
          <w:rFonts w:ascii="Times New Roman" w:eastAsiaTheme="minorHAnsi" w:hAnsi="Times New Roman" w:cs="Times New Roman"/>
          <w:b/>
          <w:sz w:val="28"/>
          <w:szCs w:val="28"/>
          <w:lang w:eastAsia="en-US"/>
        </w:rPr>
      </w:pPr>
    </w:p>
    <w:p w:rsidR="00667B2C" w:rsidRDefault="002C2BBA" w:rsidP="002C2BBA">
      <w:pPr>
        <w:spacing w:after="0" w:line="240" w:lineRule="auto"/>
        <w:jc w:val="center"/>
        <w:rPr>
          <w:rFonts w:ascii="Times New Roman" w:eastAsiaTheme="minorHAnsi" w:hAnsi="Times New Roman" w:cs="Times New Roman"/>
          <w:sz w:val="28"/>
          <w:szCs w:val="28"/>
          <w:lang w:eastAsia="en-US"/>
        </w:rPr>
      </w:pPr>
      <w:r w:rsidRPr="002C2BBA">
        <w:rPr>
          <w:rFonts w:ascii="Times New Roman" w:eastAsiaTheme="minorHAnsi" w:hAnsi="Times New Roman" w:cs="Times New Roman"/>
          <w:sz w:val="28"/>
          <w:szCs w:val="28"/>
          <w:lang w:eastAsia="en-US"/>
        </w:rPr>
        <w:t xml:space="preserve">начальник группы </w:t>
      </w:r>
    </w:p>
    <w:p w:rsidR="002C2BBA" w:rsidRPr="002C2BBA" w:rsidRDefault="002C2BBA" w:rsidP="002C2BBA">
      <w:pPr>
        <w:spacing w:after="0" w:line="240" w:lineRule="auto"/>
        <w:jc w:val="center"/>
        <w:rPr>
          <w:rFonts w:ascii="Times New Roman" w:eastAsiaTheme="minorHAnsi" w:hAnsi="Times New Roman" w:cs="Times New Roman"/>
          <w:sz w:val="28"/>
          <w:szCs w:val="28"/>
          <w:lang w:eastAsia="en-US"/>
        </w:rPr>
      </w:pPr>
      <w:r w:rsidRPr="002C2BBA">
        <w:rPr>
          <w:rFonts w:ascii="Times New Roman" w:eastAsiaTheme="minorHAnsi" w:hAnsi="Times New Roman" w:cs="Times New Roman"/>
          <w:sz w:val="28"/>
          <w:szCs w:val="28"/>
          <w:lang w:eastAsia="en-US"/>
        </w:rPr>
        <w:t>взаимодействия с военными учреждениями культуры</w:t>
      </w:r>
    </w:p>
    <w:p w:rsidR="002C2BBA" w:rsidRPr="002C2BBA" w:rsidRDefault="002C2BBA" w:rsidP="002C2BBA">
      <w:pPr>
        <w:spacing w:after="0" w:line="240" w:lineRule="auto"/>
        <w:jc w:val="center"/>
        <w:rPr>
          <w:rFonts w:ascii="Times New Roman" w:eastAsiaTheme="minorHAnsi" w:hAnsi="Times New Roman" w:cs="Times New Roman"/>
          <w:b/>
          <w:sz w:val="28"/>
          <w:szCs w:val="28"/>
          <w:lang w:eastAsia="en-US"/>
        </w:rPr>
      </w:pPr>
      <w:r w:rsidRPr="002C2BBA">
        <w:rPr>
          <w:rFonts w:ascii="Times New Roman" w:eastAsiaTheme="minorHAnsi" w:hAnsi="Times New Roman" w:cs="Times New Roman"/>
          <w:b/>
          <w:sz w:val="28"/>
          <w:szCs w:val="28"/>
          <w:lang w:eastAsia="en-US"/>
        </w:rPr>
        <w:t>Лещинская Т.П.</w:t>
      </w:r>
    </w:p>
    <w:p w:rsidR="002C2BBA" w:rsidRPr="002C2BBA" w:rsidRDefault="002C2BBA" w:rsidP="002C2BBA">
      <w:pPr>
        <w:spacing w:after="0" w:line="240" w:lineRule="auto"/>
        <w:jc w:val="center"/>
        <w:rPr>
          <w:rFonts w:ascii="Times New Roman" w:eastAsiaTheme="minorHAnsi" w:hAnsi="Times New Roman" w:cs="Times New Roman"/>
          <w:b/>
          <w:sz w:val="28"/>
          <w:szCs w:val="28"/>
          <w:lang w:eastAsia="en-US"/>
        </w:rPr>
      </w:pPr>
    </w:p>
    <w:p w:rsidR="002C2BBA" w:rsidRPr="002C2BBA" w:rsidRDefault="002C2BBA" w:rsidP="002C2BBA">
      <w:pPr>
        <w:spacing w:after="0" w:line="240" w:lineRule="auto"/>
        <w:jc w:val="center"/>
        <w:rPr>
          <w:rFonts w:ascii="Times New Roman" w:eastAsiaTheme="minorHAnsi" w:hAnsi="Times New Roman" w:cs="Times New Roman"/>
          <w:sz w:val="28"/>
          <w:szCs w:val="28"/>
          <w:lang w:eastAsia="en-US"/>
        </w:rPr>
      </w:pPr>
      <w:r w:rsidRPr="008F6965">
        <w:rPr>
          <w:rFonts w:ascii="Times New Roman" w:hAnsi="Times New Roman"/>
          <w:color w:val="000000" w:themeColor="text1"/>
          <w:sz w:val="28"/>
          <w:szCs w:val="28"/>
        </w:rPr>
        <w:t>методисты:</w:t>
      </w:r>
      <w:r w:rsidRPr="008F6965">
        <w:rPr>
          <w:rFonts w:ascii="Times New Roman" w:hAnsi="Times New Roman"/>
          <w:b/>
          <w:color w:val="000000" w:themeColor="text1"/>
          <w:sz w:val="24"/>
          <w:szCs w:val="24"/>
        </w:rPr>
        <w:t xml:space="preserve"> </w:t>
      </w:r>
    </w:p>
    <w:p w:rsidR="00117DD7" w:rsidRDefault="002C2BBA" w:rsidP="002C2BBA">
      <w:pPr>
        <w:spacing w:after="0" w:line="240" w:lineRule="auto"/>
        <w:jc w:val="center"/>
        <w:rPr>
          <w:rFonts w:ascii="Times New Roman" w:eastAsiaTheme="minorHAnsi" w:hAnsi="Times New Roman" w:cs="Times New Roman"/>
          <w:b/>
          <w:sz w:val="28"/>
          <w:szCs w:val="28"/>
          <w:lang w:eastAsia="en-US"/>
        </w:rPr>
      </w:pPr>
      <w:r w:rsidRPr="002C2BBA">
        <w:rPr>
          <w:rFonts w:ascii="Times New Roman" w:eastAsiaTheme="minorHAnsi" w:hAnsi="Times New Roman" w:cs="Times New Roman"/>
          <w:sz w:val="28"/>
          <w:szCs w:val="28"/>
          <w:lang w:eastAsia="en-US"/>
        </w:rPr>
        <w:t>заслуженный работник культуры РФ</w:t>
      </w:r>
      <w:r w:rsidR="00117DD7">
        <w:rPr>
          <w:rFonts w:ascii="Times New Roman" w:eastAsiaTheme="minorHAnsi" w:hAnsi="Times New Roman" w:cs="Times New Roman"/>
          <w:sz w:val="28"/>
          <w:szCs w:val="28"/>
          <w:lang w:eastAsia="en-US"/>
        </w:rPr>
        <w:t xml:space="preserve"> </w:t>
      </w:r>
      <w:r w:rsidRPr="002C2BBA">
        <w:rPr>
          <w:rFonts w:ascii="Times New Roman" w:eastAsiaTheme="minorHAnsi" w:hAnsi="Times New Roman" w:cs="Times New Roman"/>
          <w:b/>
          <w:sz w:val="28"/>
          <w:szCs w:val="28"/>
          <w:lang w:eastAsia="en-US"/>
        </w:rPr>
        <w:t>Галкин К.Г.</w:t>
      </w:r>
      <w:r w:rsidR="00117DD7">
        <w:rPr>
          <w:rFonts w:ascii="Times New Roman" w:eastAsiaTheme="minorHAnsi" w:hAnsi="Times New Roman" w:cs="Times New Roman"/>
          <w:b/>
          <w:sz w:val="28"/>
          <w:szCs w:val="28"/>
          <w:lang w:eastAsia="en-US"/>
        </w:rPr>
        <w:t xml:space="preserve">, </w:t>
      </w:r>
    </w:p>
    <w:p w:rsidR="006A1CA3" w:rsidRPr="002C2BBA" w:rsidRDefault="004A7457" w:rsidP="002C2BBA">
      <w:pPr>
        <w:spacing w:after="0" w:line="24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Калугин В.В., </w:t>
      </w:r>
      <w:r w:rsidR="00117DD7">
        <w:rPr>
          <w:rFonts w:ascii="Times New Roman" w:eastAsiaTheme="minorHAnsi" w:hAnsi="Times New Roman" w:cs="Times New Roman"/>
          <w:b/>
          <w:sz w:val="28"/>
          <w:szCs w:val="28"/>
          <w:lang w:eastAsia="en-US"/>
        </w:rPr>
        <w:t xml:space="preserve">Дмитриев В.Ф., </w:t>
      </w:r>
      <w:r w:rsidR="002C2BBA" w:rsidRPr="002C2BBA">
        <w:rPr>
          <w:rFonts w:ascii="Times New Roman" w:eastAsiaTheme="minorHAnsi" w:hAnsi="Times New Roman" w:cs="Times New Roman"/>
          <w:b/>
          <w:sz w:val="28"/>
          <w:szCs w:val="28"/>
          <w:lang w:eastAsia="en-US"/>
        </w:rPr>
        <w:t>Стулова Н.В.</w:t>
      </w:r>
    </w:p>
    <w:p w:rsidR="006A1CA3" w:rsidRPr="008F6965" w:rsidRDefault="006A1CA3" w:rsidP="0067056C">
      <w:pPr>
        <w:tabs>
          <w:tab w:val="left" w:pos="3014"/>
        </w:tabs>
        <w:spacing w:after="0"/>
        <w:jc w:val="center"/>
        <w:rPr>
          <w:rFonts w:ascii="Times New Roman" w:hAnsi="Times New Roman"/>
          <w:i/>
          <w:color w:val="000000" w:themeColor="text1"/>
          <w:sz w:val="28"/>
          <w:szCs w:val="28"/>
        </w:rPr>
      </w:pPr>
    </w:p>
    <w:p w:rsidR="006A1CA3" w:rsidRPr="00117DD7" w:rsidRDefault="006A1CA3" w:rsidP="0067056C">
      <w:pPr>
        <w:tabs>
          <w:tab w:val="left" w:pos="3014"/>
        </w:tabs>
        <w:spacing w:after="0"/>
        <w:jc w:val="center"/>
        <w:rPr>
          <w:rFonts w:ascii="Times New Roman" w:hAnsi="Times New Roman"/>
          <w:sz w:val="28"/>
          <w:szCs w:val="28"/>
        </w:rPr>
      </w:pPr>
      <w:r w:rsidRPr="00117DD7">
        <w:rPr>
          <w:rFonts w:ascii="Times New Roman" w:hAnsi="Times New Roman"/>
          <w:sz w:val="28"/>
          <w:szCs w:val="28"/>
        </w:rPr>
        <w:t>Компьютерная обработка материала:</w:t>
      </w:r>
    </w:p>
    <w:p w:rsidR="006A1CA3" w:rsidRPr="00117DD7" w:rsidRDefault="006A1CA3" w:rsidP="0067056C">
      <w:pPr>
        <w:tabs>
          <w:tab w:val="left" w:pos="3014"/>
        </w:tabs>
        <w:spacing w:after="0"/>
        <w:jc w:val="center"/>
        <w:rPr>
          <w:rFonts w:ascii="Times New Roman" w:hAnsi="Times New Roman"/>
          <w:b/>
          <w:color w:val="FF0000"/>
          <w:sz w:val="28"/>
          <w:szCs w:val="28"/>
        </w:rPr>
      </w:pPr>
      <w:r w:rsidRPr="00117DD7">
        <w:rPr>
          <w:rFonts w:ascii="Times New Roman" w:hAnsi="Times New Roman"/>
          <w:b/>
          <w:sz w:val="28"/>
          <w:szCs w:val="28"/>
        </w:rPr>
        <w:t>Стулова</w:t>
      </w:r>
      <w:r w:rsidR="00117DD7" w:rsidRPr="00117DD7">
        <w:rPr>
          <w:rFonts w:ascii="Times New Roman" w:hAnsi="Times New Roman"/>
          <w:b/>
          <w:sz w:val="28"/>
          <w:szCs w:val="28"/>
        </w:rPr>
        <w:t xml:space="preserve"> Н.В.</w:t>
      </w:r>
      <w:r w:rsidRPr="00117DD7">
        <w:rPr>
          <w:rFonts w:ascii="Times New Roman" w:hAnsi="Times New Roman"/>
          <w:b/>
          <w:sz w:val="28"/>
          <w:szCs w:val="28"/>
        </w:rPr>
        <w:t>, Федосеев</w:t>
      </w:r>
      <w:r w:rsidR="00117DD7" w:rsidRPr="00117DD7">
        <w:rPr>
          <w:rFonts w:ascii="Times New Roman" w:hAnsi="Times New Roman"/>
          <w:b/>
          <w:sz w:val="28"/>
          <w:szCs w:val="28"/>
        </w:rPr>
        <w:t xml:space="preserve"> А.Н.</w:t>
      </w:r>
    </w:p>
    <w:p w:rsidR="00BA25FF" w:rsidRDefault="00BA25FF" w:rsidP="0067056C">
      <w:pPr>
        <w:spacing w:after="0"/>
        <w:jc w:val="center"/>
        <w:rPr>
          <w:rFonts w:ascii="Times New Roman" w:hAnsi="Times New Roman" w:cs="Times New Roman"/>
          <w:sz w:val="28"/>
          <w:szCs w:val="28"/>
        </w:rPr>
      </w:pPr>
    </w:p>
    <w:p w:rsidR="00BA25FF" w:rsidRDefault="00BA25FF" w:rsidP="0067056C">
      <w:pPr>
        <w:spacing w:after="0"/>
        <w:jc w:val="center"/>
        <w:rPr>
          <w:rFonts w:ascii="Times New Roman" w:hAnsi="Times New Roman" w:cs="Times New Roman"/>
          <w:sz w:val="28"/>
          <w:szCs w:val="28"/>
        </w:rPr>
      </w:pPr>
    </w:p>
    <w:p w:rsidR="00BA25FF" w:rsidRDefault="00BA25FF" w:rsidP="0067056C">
      <w:pPr>
        <w:spacing w:after="0"/>
        <w:jc w:val="center"/>
        <w:rPr>
          <w:rFonts w:ascii="Times New Roman" w:hAnsi="Times New Roman" w:cs="Times New Roman"/>
          <w:sz w:val="28"/>
          <w:szCs w:val="28"/>
        </w:rPr>
      </w:pPr>
    </w:p>
    <w:p w:rsidR="00BA25FF" w:rsidRDefault="00BA25FF" w:rsidP="0067056C">
      <w:pPr>
        <w:spacing w:after="0"/>
        <w:jc w:val="center"/>
        <w:rPr>
          <w:rFonts w:ascii="Times New Roman" w:hAnsi="Times New Roman" w:cs="Times New Roman"/>
          <w:sz w:val="28"/>
          <w:szCs w:val="28"/>
        </w:rPr>
      </w:pPr>
    </w:p>
    <w:p w:rsidR="00660001" w:rsidRDefault="00660001" w:rsidP="0067056C">
      <w:pPr>
        <w:spacing w:after="0"/>
        <w:jc w:val="center"/>
        <w:rPr>
          <w:rFonts w:ascii="Times New Roman" w:hAnsi="Times New Roman" w:cs="Times New Roman"/>
          <w:sz w:val="28"/>
          <w:szCs w:val="28"/>
        </w:rPr>
      </w:pPr>
    </w:p>
    <w:p w:rsidR="00660001" w:rsidRDefault="00660001" w:rsidP="0067056C">
      <w:pPr>
        <w:spacing w:after="0"/>
        <w:jc w:val="center"/>
        <w:rPr>
          <w:rFonts w:ascii="Times New Roman" w:hAnsi="Times New Roman" w:cs="Times New Roman"/>
          <w:sz w:val="28"/>
          <w:szCs w:val="28"/>
        </w:rPr>
      </w:pPr>
    </w:p>
    <w:p w:rsidR="007E5932" w:rsidRDefault="007E5932" w:rsidP="0067056C">
      <w:pPr>
        <w:spacing w:after="0"/>
        <w:jc w:val="center"/>
        <w:rPr>
          <w:rFonts w:ascii="Times New Roman" w:hAnsi="Times New Roman" w:cs="Times New Roman"/>
          <w:sz w:val="28"/>
          <w:szCs w:val="28"/>
        </w:rPr>
      </w:pPr>
    </w:p>
    <w:p w:rsidR="007E5932" w:rsidRDefault="007E5932" w:rsidP="0067056C">
      <w:pPr>
        <w:spacing w:after="0"/>
        <w:jc w:val="center"/>
        <w:rPr>
          <w:rFonts w:ascii="Times New Roman" w:hAnsi="Times New Roman" w:cs="Times New Roman"/>
          <w:sz w:val="28"/>
          <w:szCs w:val="28"/>
        </w:rPr>
      </w:pPr>
    </w:p>
    <w:p w:rsidR="007E5932" w:rsidRDefault="007E5932" w:rsidP="0067056C">
      <w:pPr>
        <w:spacing w:after="0"/>
        <w:jc w:val="center"/>
        <w:rPr>
          <w:rFonts w:ascii="Times New Roman" w:hAnsi="Times New Roman" w:cs="Times New Roman"/>
          <w:sz w:val="28"/>
          <w:szCs w:val="28"/>
        </w:rPr>
      </w:pPr>
    </w:p>
    <w:p w:rsidR="007E5932" w:rsidRDefault="007E5932" w:rsidP="0067056C">
      <w:pPr>
        <w:spacing w:after="0"/>
        <w:jc w:val="center"/>
        <w:rPr>
          <w:rFonts w:ascii="Times New Roman" w:hAnsi="Times New Roman" w:cs="Times New Roman"/>
          <w:sz w:val="28"/>
          <w:szCs w:val="28"/>
        </w:rPr>
      </w:pPr>
    </w:p>
    <w:p w:rsidR="00660001" w:rsidRDefault="00660001" w:rsidP="0067056C">
      <w:pPr>
        <w:spacing w:after="0"/>
        <w:jc w:val="center"/>
        <w:rPr>
          <w:rFonts w:ascii="Times New Roman" w:hAnsi="Times New Roman" w:cs="Times New Roman"/>
          <w:sz w:val="28"/>
          <w:szCs w:val="28"/>
        </w:rPr>
      </w:pPr>
    </w:p>
    <w:p w:rsidR="00660001" w:rsidRDefault="00660001" w:rsidP="0067056C">
      <w:pPr>
        <w:spacing w:after="0"/>
        <w:jc w:val="center"/>
        <w:rPr>
          <w:rFonts w:ascii="Times New Roman" w:hAnsi="Times New Roman" w:cs="Times New Roman"/>
          <w:sz w:val="28"/>
          <w:szCs w:val="28"/>
        </w:rPr>
      </w:pPr>
    </w:p>
    <w:p w:rsidR="00660001" w:rsidRDefault="00660001" w:rsidP="0067056C">
      <w:pPr>
        <w:spacing w:after="0"/>
        <w:jc w:val="center"/>
        <w:rPr>
          <w:rFonts w:ascii="Times New Roman" w:hAnsi="Times New Roman" w:cs="Times New Roman"/>
          <w:sz w:val="28"/>
          <w:szCs w:val="28"/>
        </w:rPr>
      </w:pPr>
    </w:p>
    <w:p w:rsidR="002C2BBA" w:rsidRPr="002C2BBA" w:rsidRDefault="002C2BBA" w:rsidP="002C2BBA">
      <w:pPr>
        <w:spacing w:after="0" w:line="240" w:lineRule="auto"/>
        <w:jc w:val="center"/>
        <w:rPr>
          <w:rFonts w:ascii="Times New Roman" w:eastAsiaTheme="minorHAnsi" w:hAnsi="Times New Roman" w:cs="Times New Roman"/>
          <w:i/>
          <w:sz w:val="28"/>
          <w:szCs w:val="28"/>
          <w:lang w:eastAsia="en-US"/>
        </w:rPr>
      </w:pPr>
      <w:r w:rsidRPr="002C2BBA">
        <w:rPr>
          <w:rFonts w:ascii="Times New Roman" w:eastAsiaTheme="minorHAnsi" w:hAnsi="Times New Roman" w:cs="Times New Roman"/>
          <w:i/>
          <w:sz w:val="28"/>
          <w:szCs w:val="28"/>
          <w:lang w:eastAsia="en-US"/>
        </w:rPr>
        <w:t xml:space="preserve">Отзывы, предложения и пожелания </w:t>
      </w:r>
    </w:p>
    <w:p w:rsidR="002C2BBA" w:rsidRPr="002C2BBA" w:rsidRDefault="002C2BBA" w:rsidP="002C2BBA">
      <w:pPr>
        <w:spacing w:after="0" w:line="240" w:lineRule="auto"/>
        <w:jc w:val="center"/>
        <w:rPr>
          <w:rFonts w:ascii="Times New Roman" w:eastAsiaTheme="minorHAnsi" w:hAnsi="Times New Roman" w:cs="Times New Roman"/>
          <w:i/>
          <w:sz w:val="28"/>
          <w:szCs w:val="28"/>
          <w:lang w:eastAsia="en-US"/>
        </w:rPr>
      </w:pPr>
      <w:r w:rsidRPr="002C2BBA">
        <w:rPr>
          <w:rFonts w:ascii="Times New Roman" w:eastAsiaTheme="minorHAnsi" w:hAnsi="Times New Roman" w:cs="Times New Roman"/>
          <w:i/>
          <w:sz w:val="28"/>
          <w:szCs w:val="28"/>
          <w:lang w:eastAsia="en-US"/>
        </w:rPr>
        <w:t>просим направлять по адресу:</w:t>
      </w:r>
    </w:p>
    <w:p w:rsidR="002C2BBA" w:rsidRPr="002C2BBA" w:rsidRDefault="002C2BBA" w:rsidP="002C2BBA">
      <w:pPr>
        <w:spacing w:after="0" w:line="240" w:lineRule="auto"/>
        <w:jc w:val="center"/>
        <w:rPr>
          <w:rFonts w:ascii="Times New Roman" w:eastAsiaTheme="minorHAnsi" w:hAnsi="Times New Roman" w:cs="Times New Roman"/>
          <w:b/>
          <w:i/>
          <w:sz w:val="28"/>
          <w:szCs w:val="28"/>
          <w:lang w:eastAsia="en-US"/>
        </w:rPr>
      </w:pPr>
      <w:r w:rsidRPr="002C2BBA">
        <w:rPr>
          <w:rFonts w:ascii="Times New Roman" w:eastAsiaTheme="minorHAnsi" w:hAnsi="Times New Roman" w:cs="Times New Roman"/>
          <w:b/>
          <w:i/>
          <w:sz w:val="28"/>
          <w:szCs w:val="28"/>
          <w:lang w:eastAsia="en-US"/>
        </w:rPr>
        <w:t>129110, Москва, Суворовская площадь, 2</w:t>
      </w:r>
    </w:p>
    <w:p w:rsidR="002C2BBA" w:rsidRPr="002C2BBA" w:rsidRDefault="002C2BBA" w:rsidP="002C2BBA">
      <w:pPr>
        <w:spacing w:after="0" w:line="240" w:lineRule="auto"/>
        <w:jc w:val="center"/>
        <w:rPr>
          <w:rFonts w:ascii="Times New Roman" w:eastAsiaTheme="minorHAnsi" w:hAnsi="Times New Roman" w:cs="Times New Roman"/>
          <w:b/>
          <w:i/>
          <w:sz w:val="28"/>
          <w:szCs w:val="28"/>
          <w:lang w:eastAsia="en-US"/>
        </w:rPr>
      </w:pPr>
      <w:r w:rsidRPr="002C2BBA">
        <w:rPr>
          <w:rFonts w:ascii="Times New Roman" w:eastAsiaTheme="minorHAnsi" w:hAnsi="Times New Roman" w:cs="Times New Roman"/>
          <w:b/>
          <w:i/>
          <w:sz w:val="28"/>
          <w:szCs w:val="28"/>
          <w:lang w:eastAsia="en-US"/>
        </w:rPr>
        <w:t>Культурный центр Вооруженных Сил РФ, методический отдел</w:t>
      </w:r>
    </w:p>
    <w:p w:rsidR="002C2BBA" w:rsidRPr="002C2BBA" w:rsidRDefault="002C2BBA" w:rsidP="002C2BBA">
      <w:pPr>
        <w:spacing w:after="0" w:line="240" w:lineRule="auto"/>
        <w:jc w:val="center"/>
        <w:rPr>
          <w:rFonts w:ascii="Times New Roman" w:eastAsiaTheme="minorHAnsi" w:hAnsi="Times New Roman" w:cs="Times New Roman"/>
          <w:b/>
          <w:i/>
          <w:sz w:val="28"/>
          <w:szCs w:val="28"/>
          <w:lang w:eastAsia="en-US"/>
        </w:rPr>
      </w:pPr>
    </w:p>
    <w:p w:rsidR="002C2BBA" w:rsidRPr="002C2BBA" w:rsidRDefault="002C2BBA" w:rsidP="002C2BBA">
      <w:pPr>
        <w:spacing w:after="0" w:line="240" w:lineRule="auto"/>
        <w:jc w:val="center"/>
        <w:rPr>
          <w:rFonts w:ascii="Times New Roman" w:eastAsiaTheme="minorHAnsi" w:hAnsi="Times New Roman" w:cs="Times New Roman"/>
          <w:b/>
          <w:i/>
          <w:sz w:val="28"/>
          <w:szCs w:val="28"/>
          <w:lang w:eastAsia="en-US"/>
        </w:rPr>
      </w:pPr>
      <w:r w:rsidRPr="002C2BBA">
        <w:rPr>
          <w:rFonts w:ascii="Times New Roman" w:eastAsiaTheme="minorHAnsi" w:hAnsi="Times New Roman" w:cs="Times New Roman"/>
          <w:i/>
          <w:sz w:val="28"/>
          <w:szCs w:val="28"/>
          <w:lang w:eastAsia="en-US"/>
        </w:rPr>
        <w:t>Телефоны:</w:t>
      </w:r>
      <w:r w:rsidRPr="002C2BBA">
        <w:rPr>
          <w:rFonts w:ascii="Times New Roman" w:eastAsiaTheme="minorHAnsi" w:hAnsi="Times New Roman" w:cs="Times New Roman"/>
          <w:b/>
          <w:i/>
          <w:sz w:val="28"/>
          <w:szCs w:val="28"/>
          <w:lang w:eastAsia="en-US"/>
        </w:rPr>
        <w:t xml:space="preserve"> 8 (495) 681</w:t>
      </w:r>
      <w:r w:rsidR="00EB5FEE">
        <w:rPr>
          <w:rFonts w:ascii="Times New Roman" w:eastAsiaTheme="minorHAnsi" w:hAnsi="Times New Roman" w:cs="Times New Roman"/>
          <w:b/>
          <w:i/>
          <w:sz w:val="28"/>
          <w:szCs w:val="28"/>
          <w:lang w:eastAsia="en-US"/>
        </w:rPr>
        <w:t>–</w:t>
      </w:r>
      <w:r w:rsidRPr="002C2BBA">
        <w:rPr>
          <w:rFonts w:ascii="Times New Roman" w:eastAsiaTheme="minorHAnsi" w:hAnsi="Times New Roman" w:cs="Times New Roman"/>
          <w:b/>
          <w:i/>
          <w:sz w:val="28"/>
          <w:szCs w:val="28"/>
          <w:lang w:eastAsia="en-US"/>
        </w:rPr>
        <w:t>56</w:t>
      </w:r>
      <w:r w:rsidR="00EB5FEE">
        <w:rPr>
          <w:rFonts w:ascii="Times New Roman" w:eastAsiaTheme="minorHAnsi" w:hAnsi="Times New Roman" w:cs="Times New Roman"/>
          <w:b/>
          <w:i/>
          <w:sz w:val="28"/>
          <w:szCs w:val="28"/>
          <w:lang w:eastAsia="en-US"/>
        </w:rPr>
        <w:t>–</w:t>
      </w:r>
      <w:r w:rsidRPr="002C2BBA">
        <w:rPr>
          <w:rFonts w:ascii="Times New Roman" w:eastAsiaTheme="minorHAnsi" w:hAnsi="Times New Roman" w:cs="Times New Roman"/>
          <w:b/>
          <w:i/>
          <w:sz w:val="28"/>
          <w:szCs w:val="28"/>
          <w:lang w:eastAsia="en-US"/>
        </w:rPr>
        <w:t>17, 681</w:t>
      </w:r>
      <w:r w:rsidR="00EB5FEE">
        <w:rPr>
          <w:rFonts w:ascii="Times New Roman" w:eastAsiaTheme="minorHAnsi" w:hAnsi="Times New Roman" w:cs="Times New Roman"/>
          <w:b/>
          <w:i/>
          <w:sz w:val="28"/>
          <w:szCs w:val="28"/>
          <w:lang w:eastAsia="en-US"/>
        </w:rPr>
        <w:t>–</w:t>
      </w:r>
      <w:r w:rsidRPr="002C2BBA">
        <w:rPr>
          <w:rFonts w:ascii="Times New Roman" w:eastAsiaTheme="minorHAnsi" w:hAnsi="Times New Roman" w:cs="Times New Roman"/>
          <w:b/>
          <w:i/>
          <w:sz w:val="28"/>
          <w:szCs w:val="28"/>
          <w:lang w:eastAsia="en-US"/>
        </w:rPr>
        <w:t>28</w:t>
      </w:r>
      <w:r w:rsidR="00EB5FEE">
        <w:rPr>
          <w:rFonts w:ascii="Times New Roman" w:eastAsiaTheme="minorHAnsi" w:hAnsi="Times New Roman" w:cs="Times New Roman"/>
          <w:b/>
          <w:i/>
          <w:sz w:val="28"/>
          <w:szCs w:val="28"/>
          <w:lang w:eastAsia="en-US"/>
        </w:rPr>
        <w:t>–</w:t>
      </w:r>
      <w:r w:rsidRPr="002C2BBA">
        <w:rPr>
          <w:rFonts w:ascii="Times New Roman" w:eastAsiaTheme="minorHAnsi" w:hAnsi="Times New Roman" w:cs="Times New Roman"/>
          <w:b/>
          <w:i/>
          <w:sz w:val="28"/>
          <w:szCs w:val="28"/>
          <w:lang w:eastAsia="en-US"/>
        </w:rPr>
        <w:t>07, 688</w:t>
      </w:r>
      <w:r w:rsidR="00EB5FEE">
        <w:rPr>
          <w:rFonts w:ascii="Times New Roman" w:eastAsiaTheme="minorHAnsi" w:hAnsi="Times New Roman" w:cs="Times New Roman"/>
          <w:b/>
          <w:i/>
          <w:sz w:val="28"/>
          <w:szCs w:val="28"/>
          <w:lang w:eastAsia="en-US"/>
        </w:rPr>
        <w:t>–</w:t>
      </w:r>
      <w:r w:rsidRPr="002C2BBA">
        <w:rPr>
          <w:rFonts w:ascii="Times New Roman" w:eastAsiaTheme="minorHAnsi" w:hAnsi="Times New Roman" w:cs="Times New Roman"/>
          <w:b/>
          <w:i/>
          <w:sz w:val="28"/>
          <w:szCs w:val="28"/>
          <w:lang w:eastAsia="en-US"/>
        </w:rPr>
        <w:t>63</w:t>
      </w:r>
      <w:r w:rsidR="00EB5FEE">
        <w:rPr>
          <w:rFonts w:ascii="Times New Roman" w:eastAsiaTheme="minorHAnsi" w:hAnsi="Times New Roman" w:cs="Times New Roman"/>
          <w:b/>
          <w:i/>
          <w:sz w:val="28"/>
          <w:szCs w:val="28"/>
          <w:lang w:eastAsia="en-US"/>
        </w:rPr>
        <w:t>–</w:t>
      </w:r>
      <w:r w:rsidRPr="002C2BBA">
        <w:rPr>
          <w:rFonts w:ascii="Times New Roman" w:eastAsiaTheme="minorHAnsi" w:hAnsi="Times New Roman" w:cs="Times New Roman"/>
          <w:b/>
          <w:i/>
          <w:sz w:val="28"/>
          <w:szCs w:val="28"/>
          <w:lang w:eastAsia="en-US"/>
        </w:rPr>
        <w:t>08, 688</w:t>
      </w:r>
      <w:r w:rsidR="00EB5FEE">
        <w:rPr>
          <w:rFonts w:ascii="Times New Roman" w:eastAsiaTheme="minorHAnsi" w:hAnsi="Times New Roman" w:cs="Times New Roman"/>
          <w:b/>
          <w:i/>
          <w:sz w:val="28"/>
          <w:szCs w:val="28"/>
          <w:lang w:eastAsia="en-US"/>
        </w:rPr>
        <w:t>–</w:t>
      </w:r>
      <w:r w:rsidRPr="002C2BBA">
        <w:rPr>
          <w:rFonts w:ascii="Times New Roman" w:eastAsiaTheme="minorHAnsi" w:hAnsi="Times New Roman" w:cs="Times New Roman"/>
          <w:b/>
          <w:i/>
          <w:sz w:val="28"/>
          <w:szCs w:val="28"/>
          <w:lang w:eastAsia="en-US"/>
        </w:rPr>
        <w:t>54</w:t>
      </w:r>
      <w:r w:rsidR="00EB5FEE">
        <w:rPr>
          <w:rFonts w:ascii="Times New Roman" w:eastAsiaTheme="minorHAnsi" w:hAnsi="Times New Roman" w:cs="Times New Roman"/>
          <w:b/>
          <w:i/>
          <w:sz w:val="28"/>
          <w:szCs w:val="28"/>
          <w:lang w:eastAsia="en-US"/>
        </w:rPr>
        <w:t>–</w:t>
      </w:r>
      <w:r w:rsidRPr="002C2BBA">
        <w:rPr>
          <w:rFonts w:ascii="Times New Roman" w:eastAsiaTheme="minorHAnsi" w:hAnsi="Times New Roman" w:cs="Times New Roman"/>
          <w:b/>
          <w:i/>
          <w:sz w:val="28"/>
          <w:szCs w:val="28"/>
          <w:lang w:eastAsia="en-US"/>
        </w:rPr>
        <w:t>92</w:t>
      </w:r>
    </w:p>
    <w:p w:rsidR="002C2BBA" w:rsidRPr="002C2BBA" w:rsidRDefault="002C2BBA" w:rsidP="002C2BBA">
      <w:pPr>
        <w:spacing w:after="0" w:line="240" w:lineRule="auto"/>
        <w:jc w:val="center"/>
        <w:rPr>
          <w:rFonts w:ascii="Times New Roman" w:eastAsiaTheme="minorHAnsi" w:hAnsi="Times New Roman" w:cs="Times New Roman"/>
          <w:b/>
          <w:i/>
          <w:sz w:val="28"/>
          <w:szCs w:val="28"/>
          <w:lang w:eastAsia="en-US"/>
        </w:rPr>
      </w:pPr>
      <w:r w:rsidRPr="002C2BBA">
        <w:rPr>
          <w:rFonts w:ascii="Times New Roman" w:eastAsiaTheme="minorHAnsi" w:hAnsi="Times New Roman" w:cs="Times New Roman"/>
          <w:i/>
          <w:sz w:val="28"/>
          <w:szCs w:val="28"/>
          <w:lang w:eastAsia="en-US"/>
        </w:rPr>
        <w:t>Факс:</w:t>
      </w:r>
      <w:r>
        <w:rPr>
          <w:rFonts w:ascii="Times New Roman" w:eastAsiaTheme="minorHAnsi" w:hAnsi="Times New Roman" w:cs="Times New Roman"/>
          <w:b/>
          <w:i/>
          <w:sz w:val="28"/>
          <w:szCs w:val="28"/>
          <w:lang w:eastAsia="en-US"/>
        </w:rPr>
        <w:t xml:space="preserve"> </w:t>
      </w:r>
      <w:r w:rsidRPr="002C2BBA">
        <w:rPr>
          <w:rFonts w:ascii="Times New Roman" w:eastAsiaTheme="minorHAnsi" w:hAnsi="Times New Roman" w:cs="Times New Roman"/>
          <w:b/>
          <w:i/>
          <w:sz w:val="28"/>
          <w:szCs w:val="28"/>
          <w:lang w:eastAsia="en-US"/>
        </w:rPr>
        <w:t>8 (495) 681</w:t>
      </w:r>
      <w:r w:rsidR="00EB5FEE">
        <w:rPr>
          <w:rFonts w:ascii="Times New Roman" w:eastAsiaTheme="minorHAnsi" w:hAnsi="Times New Roman" w:cs="Times New Roman"/>
          <w:b/>
          <w:i/>
          <w:sz w:val="28"/>
          <w:szCs w:val="28"/>
          <w:lang w:eastAsia="en-US"/>
        </w:rPr>
        <w:t>–</w:t>
      </w:r>
      <w:r w:rsidRPr="002C2BBA">
        <w:rPr>
          <w:rFonts w:ascii="Times New Roman" w:eastAsiaTheme="minorHAnsi" w:hAnsi="Times New Roman" w:cs="Times New Roman"/>
          <w:b/>
          <w:i/>
          <w:sz w:val="28"/>
          <w:szCs w:val="28"/>
          <w:lang w:eastAsia="en-US"/>
        </w:rPr>
        <w:t>52</w:t>
      </w:r>
      <w:r w:rsidR="00EB5FEE">
        <w:rPr>
          <w:rFonts w:ascii="Times New Roman" w:eastAsiaTheme="minorHAnsi" w:hAnsi="Times New Roman" w:cs="Times New Roman"/>
          <w:b/>
          <w:i/>
          <w:sz w:val="28"/>
          <w:szCs w:val="28"/>
          <w:lang w:eastAsia="en-US"/>
        </w:rPr>
        <w:t>–</w:t>
      </w:r>
      <w:r w:rsidRPr="002C2BBA">
        <w:rPr>
          <w:rFonts w:ascii="Times New Roman" w:eastAsiaTheme="minorHAnsi" w:hAnsi="Times New Roman" w:cs="Times New Roman"/>
          <w:b/>
          <w:i/>
          <w:sz w:val="28"/>
          <w:szCs w:val="28"/>
          <w:lang w:eastAsia="en-US"/>
        </w:rPr>
        <w:t>20</w:t>
      </w:r>
    </w:p>
    <w:p w:rsidR="002C2BBA" w:rsidRPr="002C2BBA" w:rsidRDefault="002C2BBA" w:rsidP="002C2BBA">
      <w:pPr>
        <w:spacing w:after="0" w:line="240" w:lineRule="auto"/>
        <w:jc w:val="center"/>
        <w:rPr>
          <w:rFonts w:ascii="Times New Roman" w:eastAsiaTheme="minorHAnsi" w:hAnsi="Times New Roman" w:cs="Times New Roman"/>
          <w:b/>
          <w:i/>
          <w:sz w:val="28"/>
          <w:szCs w:val="28"/>
          <w:lang w:eastAsia="en-US"/>
        </w:rPr>
      </w:pPr>
      <w:r w:rsidRPr="002C2BBA">
        <w:rPr>
          <w:rFonts w:ascii="Times New Roman" w:eastAsiaTheme="minorHAnsi" w:hAnsi="Times New Roman" w:cs="Times New Roman"/>
          <w:i/>
          <w:sz w:val="28"/>
          <w:szCs w:val="28"/>
          <w:lang w:eastAsia="en-US"/>
        </w:rPr>
        <w:t>Е</w:t>
      </w:r>
      <w:r w:rsidR="00EB5FEE">
        <w:rPr>
          <w:rFonts w:ascii="Times New Roman" w:eastAsiaTheme="minorHAnsi" w:hAnsi="Times New Roman" w:cs="Times New Roman"/>
          <w:i/>
          <w:sz w:val="28"/>
          <w:szCs w:val="28"/>
          <w:lang w:eastAsia="en-US"/>
        </w:rPr>
        <w:t>–</w:t>
      </w:r>
      <w:r w:rsidRPr="002C2BBA">
        <w:rPr>
          <w:rFonts w:ascii="Times New Roman" w:eastAsiaTheme="minorHAnsi" w:hAnsi="Times New Roman" w:cs="Times New Roman"/>
          <w:i/>
          <w:sz w:val="28"/>
          <w:szCs w:val="28"/>
          <w:lang w:val="en-US" w:eastAsia="en-US"/>
        </w:rPr>
        <w:t>mail</w:t>
      </w:r>
      <w:r w:rsidRPr="002C2BBA">
        <w:rPr>
          <w:rFonts w:ascii="Times New Roman" w:eastAsiaTheme="minorHAnsi" w:hAnsi="Times New Roman" w:cs="Times New Roman"/>
          <w:i/>
          <w:sz w:val="28"/>
          <w:szCs w:val="28"/>
          <w:lang w:eastAsia="en-US"/>
        </w:rPr>
        <w:t>:</w:t>
      </w:r>
      <w:r w:rsidRPr="002C2BBA">
        <w:rPr>
          <w:rFonts w:ascii="Times New Roman" w:eastAsiaTheme="minorHAnsi" w:hAnsi="Times New Roman" w:cs="Times New Roman"/>
          <w:b/>
          <w:i/>
          <w:sz w:val="28"/>
          <w:szCs w:val="28"/>
          <w:lang w:eastAsia="en-US"/>
        </w:rPr>
        <w:t xml:space="preserve"> </w:t>
      </w:r>
      <w:proofErr w:type="spellStart"/>
      <w:r w:rsidRPr="002C2BBA">
        <w:rPr>
          <w:rFonts w:ascii="Times New Roman" w:eastAsiaTheme="minorHAnsi" w:hAnsi="Times New Roman" w:cs="Times New Roman"/>
          <w:b/>
          <w:i/>
          <w:sz w:val="28"/>
          <w:szCs w:val="28"/>
          <w:lang w:val="en-US" w:eastAsia="en-US"/>
        </w:rPr>
        <w:t>metod</w:t>
      </w:r>
      <w:proofErr w:type="spellEnd"/>
      <w:r w:rsidR="00EB5FEE">
        <w:rPr>
          <w:rFonts w:ascii="Times New Roman" w:eastAsiaTheme="minorHAnsi" w:hAnsi="Times New Roman" w:cs="Times New Roman"/>
          <w:b/>
          <w:i/>
          <w:sz w:val="28"/>
          <w:szCs w:val="28"/>
          <w:lang w:eastAsia="en-US"/>
        </w:rPr>
        <w:t>–</w:t>
      </w:r>
      <w:proofErr w:type="spellStart"/>
      <w:r w:rsidRPr="002C2BBA">
        <w:rPr>
          <w:rFonts w:ascii="Times New Roman" w:eastAsiaTheme="minorHAnsi" w:hAnsi="Times New Roman" w:cs="Times New Roman"/>
          <w:b/>
          <w:i/>
          <w:sz w:val="28"/>
          <w:szCs w:val="28"/>
          <w:lang w:val="en-US" w:eastAsia="en-US"/>
        </w:rPr>
        <w:t>otdel</w:t>
      </w:r>
      <w:proofErr w:type="spellEnd"/>
      <w:r w:rsidRPr="002C2BBA">
        <w:rPr>
          <w:rFonts w:ascii="Times New Roman" w:eastAsiaTheme="minorHAnsi" w:hAnsi="Times New Roman" w:cs="Times New Roman"/>
          <w:b/>
          <w:i/>
          <w:sz w:val="28"/>
          <w:szCs w:val="28"/>
          <w:lang w:eastAsia="en-US"/>
        </w:rPr>
        <w:t>@</w:t>
      </w:r>
      <w:proofErr w:type="spellStart"/>
      <w:r w:rsidRPr="002C2BBA">
        <w:rPr>
          <w:rFonts w:ascii="Times New Roman" w:eastAsiaTheme="minorHAnsi" w:hAnsi="Times New Roman" w:cs="Times New Roman"/>
          <w:b/>
          <w:i/>
          <w:sz w:val="28"/>
          <w:szCs w:val="28"/>
          <w:lang w:val="en-US" w:eastAsia="en-US"/>
        </w:rPr>
        <w:t>kcvs</w:t>
      </w:r>
      <w:proofErr w:type="spellEnd"/>
      <w:r w:rsidRPr="002C2BBA">
        <w:rPr>
          <w:rFonts w:ascii="Times New Roman" w:eastAsiaTheme="minorHAnsi" w:hAnsi="Times New Roman" w:cs="Times New Roman"/>
          <w:b/>
          <w:i/>
          <w:sz w:val="28"/>
          <w:szCs w:val="28"/>
          <w:lang w:eastAsia="en-US"/>
        </w:rPr>
        <w:t>.</w:t>
      </w:r>
      <w:proofErr w:type="spellStart"/>
      <w:r w:rsidRPr="002C2BBA">
        <w:rPr>
          <w:rFonts w:ascii="Times New Roman" w:eastAsiaTheme="minorHAnsi" w:hAnsi="Times New Roman" w:cs="Times New Roman"/>
          <w:b/>
          <w:i/>
          <w:sz w:val="28"/>
          <w:szCs w:val="28"/>
          <w:lang w:val="en-US" w:eastAsia="en-US"/>
        </w:rPr>
        <w:t>ru</w:t>
      </w:r>
      <w:proofErr w:type="spellEnd"/>
    </w:p>
    <w:p w:rsidR="002C2BBA" w:rsidRPr="002C2BBA" w:rsidRDefault="002C2BBA" w:rsidP="002C2BBA">
      <w:pPr>
        <w:spacing w:after="0" w:line="240" w:lineRule="auto"/>
        <w:jc w:val="center"/>
        <w:rPr>
          <w:rFonts w:eastAsiaTheme="minorHAnsi"/>
          <w:sz w:val="28"/>
          <w:szCs w:val="28"/>
          <w:lang w:eastAsia="en-US"/>
        </w:rPr>
      </w:pPr>
    </w:p>
    <w:p w:rsidR="00C600F0" w:rsidRDefault="008A4FC1" w:rsidP="00174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1746B0" w:rsidRDefault="001746B0" w:rsidP="001746B0">
      <w:pPr>
        <w:spacing w:after="0" w:line="240" w:lineRule="auto"/>
        <w:ind w:firstLine="567"/>
        <w:jc w:val="both"/>
        <w:rPr>
          <w:rFonts w:ascii="Times New Roman" w:hAnsi="Times New Roman" w:cs="Times New Roman"/>
          <w:sz w:val="28"/>
          <w:szCs w:val="28"/>
        </w:rPr>
      </w:pPr>
    </w:p>
    <w:p w:rsidR="00DB3F38" w:rsidRDefault="00DB3F38" w:rsidP="001746B0">
      <w:pPr>
        <w:spacing w:after="0" w:line="240" w:lineRule="auto"/>
        <w:ind w:firstLine="567"/>
        <w:jc w:val="both"/>
        <w:rPr>
          <w:rFonts w:ascii="Times New Roman" w:hAnsi="Times New Roman" w:cs="Times New Roman"/>
          <w:sz w:val="28"/>
          <w:szCs w:val="28"/>
        </w:rPr>
      </w:pPr>
      <w:r w:rsidRPr="001746B0">
        <w:rPr>
          <w:rFonts w:ascii="Times New Roman" w:hAnsi="Times New Roman" w:cs="Times New Roman"/>
          <w:sz w:val="28"/>
          <w:szCs w:val="28"/>
        </w:rPr>
        <w:t>С учетом современных задач развития Российской Федерации целью государственной политики в сфере патриотического воспитания является создание условий для повышения гражданской ответственности за судьбу страны, повышения уровня консолидации общества для решения задач обеспечения национальной безопасности и устойчивого развития Российской Федерации, укрепления чувства сопричастности граждан к великой истории и культуре России, обеспечения преемственности поколений россиян, воспитания гражданина, любящего свою Родину и семью, имеющего активную жизненную позицию.</w:t>
      </w:r>
    </w:p>
    <w:p w:rsidR="001746B0" w:rsidRPr="001746B0" w:rsidRDefault="001746B0" w:rsidP="001746B0">
      <w:pPr>
        <w:spacing w:after="0" w:line="240" w:lineRule="auto"/>
        <w:ind w:firstLine="567"/>
        <w:jc w:val="both"/>
        <w:rPr>
          <w:rFonts w:ascii="Times New Roman" w:hAnsi="Times New Roman" w:cs="Times New Roman"/>
          <w:sz w:val="28"/>
          <w:szCs w:val="28"/>
        </w:rPr>
      </w:pPr>
    </w:p>
    <w:p w:rsidR="008C36BB" w:rsidRDefault="007A23A2" w:rsidP="001746B0">
      <w:pPr>
        <w:spacing w:after="0" w:line="240" w:lineRule="auto"/>
        <w:ind w:firstLine="567"/>
        <w:jc w:val="both"/>
        <w:rPr>
          <w:rFonts w:ascii="Times New Roman" w:hAnsi="Times New Roman" w:cs="Times New Roman"/>
          <w:sz w:val="28"/>
          <w:szCs w:val="28"/>
        </w:rPr>
      </w:pPr>
      <w:r w:rsidRPr="001746B0">
        <w:rPr>
          <w:rFonts w:ascii="Times New Roman" w:hAnsi="Times New Roman" w:cs="Times New Roman"/>
          <w:sz w:val="28"/>
          <w:szCs w:val="28"/>
        </w:rPr>
        <w:t>Задача повышения социальной эффективности</w:t>
      </w:r>
      <w:r w:rsidR="00A47568">
        <w:rPr>
          <w:rFonts w:ascii="Times New Roman" w:hAnsi="Times New Roman" w:cs="Times New Roman"/>
          <w:sz w:val="28"/>
          <w:szCs w:val="28"/>
        </w:rPr>
        <w:t xml:space="preserve"> </w:t>
      </w:r>
      <w:r w:rsidRPr="001746B0">
        <w:rPr>
          <w:rFonts w:ascii="Times New Roman" w:hAnsi="Times New Roman" w:cs="Times New Roman"/>
          <w:sz w:val="28"/>
          <w:szCs w:val="28"/>
        </w:rPr>
        <w:t>патриотического</w:t>
      </w:r>
      <w:r w:rsidR="00DB3F38" w:rsidRPr="001746B0">
        <w:rPr>
          <w:rFonts w:ascii="Times New Roman" w:hAnsi="Times New Roman" w:cs="Times New Roman"/>
          <w:sz w:val="28"/>
          <w:szCs w:val="28"/>
        </w:rPr>
        <w:t xml:space="preserve"> </w:t>
      </w:r>
      <w:r w:rsidRPr="001746B0">
        <w:rPr>
          <w:rFonts w:ascii="Times New Roman" w:hAnsi="Times New Roman" w:cs="Times New Roman"/>
          <w:sz w:val="28"/>
          <w:szCs w:val="28"/>
        </w:rPr>
        <w:t>воспитания</w:t>
      </w:r>
      <w:r w:rsidR="00DB3F38" w:rsidRPr="001746B0">
        <w:rPr>
          <w:rFonts w:ascii="Times New Roman" w:hAnsi="Times New Roman" w:cs="Times New Roman"/>
          <w:sz w:val="28"/>
          <w:szCs w:val="28"/>
        </w:rPr>
        <w:t xml:space="preserve"> </w:t>
      </w:r>
      <w:r w:rsidRPr="001746B0">
        <w:rPr>
          <w:rFonts w:ascii="Times New Roman" w:hAnsi="Times New Roman" w:cs="Times New Roman"/>
          <w:sz w:val="28"/>
          <w:szCs w:val="28"/>
        </w:rPr>
        <w:t>поставлена в современных программных документах, принятых</w:t>
      </w:r>
      <w:r w:rsidR="00DB3F38" w:rsidRPr="001746B0">
        <w:rPr>
          <w:rFonts w:ascii="Times New Roman" w:hAnsi="Times New Roman" w:cs="Times New Roman"/>
          <w:sz w:val="28"/>
          <w:szCs w:val="28"/>
        </w:rPr>
        <w:t xml:space="preserve"> </w:t>
      </w:r>
      <w:r w:rsidRPr="001746B0">
        <w:rPr>
          <w:rFonts w:ascii="Times New Roman" w:hAnsi="Times New Roman" w:cs="Times New Roman"/>
          <w:sz w:val="28"/>
          <w:szCs w:val="28"/>
        </w:rPr>
        <w:t>на</w:t>
      </w:r>
      <w:r w:rsidR="00DB3F38" w:rsidRPr="001746B0">
        <w:rPr>
          <w:rFonts w:ascii="Times New Roman" w:hAnsi="Times New Roman" w:cs="Times New Roman"/>
          <w:sz w:val="28"/>
          <w:szCs w:val="28"/>
        </w:rPr>
        <w:t xml:space="preserve"> </w:t>
      </w:r>
      <w:r w:rsidRPr="001746B0">
        <w:rPr>
          <w:rFonts w:ascii="Times New Roman" w:hAnsi="Times New Roman" w:cs="Times New Roman"/>
          <w:sz w:val="28"/>
          <w:szCs w:val="28"/>
        </w:rPr>
        <w:t>государственном уровне, в том числе в Национальной доктрине развития</w:t>
      </w:r>
      <w:r w:rsidR="00DB3F38" w:rsidRPr="001746B0">
        <w:rPr>
          <w:rFonts w:ascii="Times New Roman" w:hAnsi="Times New Roman" w:cs="Times New Roman"/>
          <w:sz w:val="28"/>
          <w:szCs w:val="28"/>
        </w:rPr>
        <w:t xml:space="preserve"> </w:t>
      </w:r>
      <w:r w:rsidRPr="001746B0">
        <w:rPr>
          <w:rFonts w:ascii="Times New Roman" w:hAnsi="Times New Roman" w:cs="Times New Roman"/>
          <w:sz w:val="28"/>
          <w:szCs w:val="28"/>
        </w:rPr>
        <w:t>образования в Российской Федерации до 2025</w:t>
      </w:r>
      <w:r w:rsidR="00DB3F38" w:rsidRPr="001746B0">
        <w:rPr>
          <w:rFonts w:ascii="Times New Roman" w:hAnsi="Times New Roman" w:cs="Times New Roman"/>
          <w:sz w:val="28"/>
          <w:szCs w:val="28"/>
        </w:rPr>
        <w:t xml:space="preserve"> </w:t>
      </w:r>
      <w:r w:rsidRPr="001746B0">
        <w:rPr>
          <w:rFonts w:ascii="Times New Roman" w:hAnsi="Times New Roman" w:cs="Times New Roman"/>
          <w:sz w:val="28"/>
          <w:szCs w:val="28"/>
        </w:rPr>
        <w:t>года, Федеральной программе</w:t>
      </w:r>
      <w:r w:rsidR="00DB3F38" w:rsidRPr="001746B0">
        <w:rPr>
          <w:rFonts w:ascii="Times New Roman" w:hAnsi="Times New Roman" w:cs="Times New Roman"/>
          <w:sz w:val="28"/>
          <w:szCs w:val="28"/>
        </w:rPr>
        <w:t xml:space="preserve"> </w:t>
      </w:r>
      <w:r w:rsidR="00EB5FEE">
        <w:rPr>
          <w:rFonts w:ascii="Times New Roman" w:hAnsi="Times New Roman" w:cs="Times New Roman"/>
          <w:sz w:val="28"/>
          <w:szCs w:val="28"/>
        </w:rPr>
        <w:t>«</w:t>
      </w:r>
      <w:r w:rsidRPr="001746B0">
        <w:rPr>
          <w:rFonts w:ascii="Times New Roman" w:hAnsi="Times New Roman" w:cs="Times New Roman"/>
          <w:sz w:val="28"/>
          <w:szCs w:val="28"/>
        </w:rPr>
        <w:t>Культура России</w:t>
      </w:r>
      <w:r w:rsidR="00EB5FEE">
        <w:rPr>
          <w:rFonts w:ascii="Times New Roman" w:hAnsi="Times New Roman" w:cs="Times New Roman"/>
          <w:sz w:val="28"/>
          <w:szCs w:val="28"/>
        </w:rPr>
        <w:t>»</w:t>
      </w:r>
      <w:r w:rsidRPr="001746B0">
        <w:rPr>
          <w:rFonts w:ascii="Times New Roman" w:hAnsi="Times New Roman" w:cs="Times New Roman"/>
          <w:sz w:val="28"/>
          <w:szCs w:val="28"/>
        </w:rPr>
        <w:t xml:space="preserve"> на 2012</w:t>
      </w:r>
      <w:r w:rsidR="004F74FB">
        <w:rPr>
          <w:rFonts w:ascii="Times New Roman" w:hAnsi="Times New Roman" w:cs="Times New Roman"/>
          <w:sz w:val="28"/>
          <w:szCs w:val="28"/>
        </w:rPr>
        <w:t>-</w:t>
      </w:r>
      <w:r w:rsidRPr="001746B0">
        <w:rPr>
          <w:rFonts w:ascii="Times New Roman" w:hAnsi="Times New Roman" w:cs="Times New Roman"/>
          <w:sz w:val="28"/>
          <w:szCs w:val="28"/>
        </w:rPr>
        <w:t>2016</w:t>
      </w:r>
      <w:r w:rsidR="00DB3F38" w:rsidRPr="001746B0">
        <w:rPr>
          <w:rFonts w:ascii="Times New Roman" w:hAnsi="Times New Roman" w:cs="Times New Roman"/>
          <w:sz w:val="28"/>
          <w:szCs w:val="28"/>
        </w:rPr>
        <w:t xml:space="preserve"> </w:t>
      </w:r>
      <w:r w:rsidRPr="001746B0">
        <w:rPr>
          <w:rFonts w:ascii="Times New Roman" w:hAnsi="Times New Roman" w:cs="Times New Roman"/>
          <w:sz w:val="28"/>
          <w:szCs w:val="28"/>
        </w:rPr>
        <w:t>годы</w:t>
      </w:r>
      <w:r w:rsidR="00DB3F38" w:rsidRPr="001746B0">
        <w:rPr>
          <w:rFonts w:ascii="Times New Roman" w:hAnsi="Times New Roman" w:cs="Times New Roman"/>
          <w:sz w:val="28"/>
          <w:szCs w:val="28"/>
        </w:rPr>
        <w:t>, Г</w:t>
      </w:r>
      <w:r w:rsidR="008C36BB" w:rsidRPr="001746B0">
        <w:rPr>
          <w:rFonts w:ascii="Times New Roman" w:hAnsi="Times New Roman" w:cs="Times New Roman"/>
          <w:sz w:val="28"/>
          <w:szCs w:val="28"/>
        </w:rPr>
        <w:t>осударственн</w:t>
      </w:r>
      <w:r w:rsidR="00DB3F38" w:rsidRPr="001746B0">
        <w:rPr>
          <w:rFonts w:ascii="Times New Roman" w:hAnsi="Times New Roman" w:cs="Times New Roman"/>
          <w:sz w:val="28"/>
          <w:szCs w:val="28"/>
        </w:rPr>
        <w:t>ой</w:t>
      </w:r>
      <w:r w:rsidR="008C36BB" w:rsidRPr="001746B0">
        <w:rPr>
          <w:rFonts w:ascii="Times New Roman" w:hAnsi="Times New Roman" w:cs="Times New Roman"/>
          <w:sz w:val="28"/>
          <w:szCs w:val="28"/>
        </w:rPr>
        <w:t xml:space="preserve"> программ</w:t>
      </w:r>
      <w:r w:rsidR="00DB3F38" w:rsidRPr="001746B0">
        <w:rPr>
          <w:rFonts w:ascii="Times New Roman" w:hAnsi="Times New Roman" w:cs="Times New Roman"/>
          <w:sz w:val="28"/>
          <w:szCs w:val="28"/>
        </w:rPr>
        <w:t>е</w:t>
      </w:r>
      <w:r w:rsidR="008C36BB" w:rsidRPr="001746B0">
        <w:rPr>
          <w:rFonts w:ascii="Times New Roman" w:hAnsi="Times New Roman" w:cs="Times New Roman"/>
          <w:sz w:val="28"/>
          <w:szCs w:val="28"/>
        </w:rPr>
        <w:t xml:space="preserve"> </w:t>
      </w:r>
      <w:r w:rsidR="00EB5FEE">
        <w:rPr>
          <w:rFonts w:ascii="Times New Roman" w:hAnsi="Times New Roman" w:cs="Times New Roman"/>
          <w:sz w:val="28"/>
          <w:szCs w:val="28"/>
        </w:rPr>
        <w:t>«</w:t>
      </w:r>
      <w:r w:rsidR="008C36BB" w:rsidRPr="001746B0">
        <w:rPr>
          <w:rFonts w:ascii="Times New Roman" w:hAnsi="Times New Roman" w:cs="Times New Roman"/>
          <w:sz w:val="28"/>
          <w:szCs w:val="28"/>
        </w:rPr>
        <w:t>Патриотическое воспитание гражд</w:t>
      </w:r>
      <w:r w:rsidR="004F74FB">
        <w:rPr>
          <w:rFonts w:ascii="Times New Roman" w:hAnsi="Times New Roman" w:cs="Times New Roman"/>
          <w:sz w:val="28"/>
          <w:szCs w:val="28"/>
        </w:rPr>
        <w:t>ан Российской Федерации на 2016-</w:t>
      </w:r>
      <w:r w:rsidR="008C36BB" w:rsidRPr="001746B0">
        <w:rPr>
          <w:rFonts w:ascii="Times New Roman" w:hAnsi="Times New Roman" w:cs="Times New Roman"/>
          <w:sz w:val="28"/>
          <w:szCs w:val="28"/>
        </w:rPr>
        <w:t>2020 годы</w:t>
      </w:r>
      <w:r w:rsidR="00EB5FEE">
        <w:rPr>
          <w:rFonts w:ascii="Times New Roman" w:hAnsi="Times New Roman" w:cs="Times New Roman"/>
          <w:sz w:val="28"/>
          <w:szCs w:val="28"/>
        </w:rPr>
        <w:t>»</w:t>
      </w:r>
      <w:r w:rsidR="008C36BB" w:rsidRPr="001746B0">
        <w:rPr>
          <w:rFonts w:ascii="Times New Roman" w:hAnsi="Times New Roman" w:cs="Times New Roman"/>
          <w:sz w:val="28"/>
          <w:szCs w:val="28"/>
        </w:rPr>
        <w:t>.</w:t>
      </w:r>
    </w:p>
    <w:p w:rsidR="001746B0" w:rsidRPr="001746B0" w:rsidRDefault="001746B0" w:rsidP="001746B0">
      <w:pPr>
        <w:spacing w:after="0" w:line="240" w:lineRule="auto"/>
        <w:ind w:firstLine="567"/>
        <w:jc w:val="both"/>
        <w:rPr>
          <w:rFonts w:ascii="Times New Roman" w:hAnsi="Times New Roman" w:cs="Times New Roman"/>
          <w:sz w:val="28"/>
          <w:szCs w:val="28"/>
        </w:rPr>
      </w:pPr>
    </w:p>
    <w:p w:rsidR="008C36BB" w:rsidRDefault="008C36BB" w:rsidP="001746B0">
      <w:pPr>
        <w:spacing w:after="0" w:line="240" w:lineRule="auto"/>
        <w:ind w:firstLine="567"/>
        <w:jc w:val="both"/>
        <w:rPr>
          <w:rFonts w:ascii="Times New Roman" w:hAnsi="Times New Roman" w:cs="Times New Roman"/>
          <w:sz w:val="28"/>
          <w:szCs w:val="28"/>
        </w:rPr>
      </w:pPr>
      <w:r w:rsidRPr="001746B0">
        <w:rPr>
          <w:rFonts w:ascii="Times New Roman" w:hAnsi="Times New Roman" w:cs="Times New Roman"/>
          <w:sz w:val="28"/>
          <w:szCs w:val="28"/>
        </w:rPr>
        <w:t xml:space="preserve">В </w:t>
      </w:r>
      <w:r w:rsidR="00DB3F38" w:rsidRPr="001746B0">
        <w:rPr>
          <w:rFonts w:ascii="Times New Roman" w:hAnsi="Times New Roman" w:cs="Times New Roman"/>
          <w:sz w:val="28"/>
          <w:szCs w:val="28"/>
        </w:rPr>
        <w:t>документах</w:t>
      </w:r>
      <w:r w:rsidRPr="001746B0">
        <w:rPr>
          <w:rFonts w:ascii="Times New Roman" w:hAnsi="Times New Roman" w:cs="Times New Roman"/>
          <w:sz w:val="28"/>
          <w:szCs w:val="28"/>
        </w:rPr>
        <w:t xml:space="preserve"> большое внимание уделяется военно</w:t>
      </w:r>
      <w:r w:rsidR="004F74FB">
        <w:rPr>
          <w:rFonts w:ascii="Times New Roman" w:hAnsi="Times New Roman" w:cs="Times New Roman"/>
          <w:sz w:val="28"/>
          <w:szCs w:val="28"/>
        </w:rPr>
        <w:t>-</w:t>
      </w:r>
      <w:r w:rsidRPr="001746B0">
        <w:rPr>
          <w:rFonts w:ascii="Times New Roman" w:hAnsi="Times New Roman" w:cs="Times New Roman"/>
          <w:sz w:val="28"/>
          <w:szCs w:val="28"/>
        </w:rPr>
        <w:t>патриотическому воспитанию детей и молодежи, развитию практики шефства воинских частей над образовательными организациями. Определены мероприятия, направленные на повышение эффективности воспитательного процесса среди допризывной молодежи, воспитанников детских и молодежных общественных военно</w:t>
      </w:r>
      <w:r w:rsidR="004F74FB">
        <w:rPr>
          <w:rFonts w:ascii="Times New Roman" w:hAnsi="Times New Roman" w:cs="Times New Roman"/>
          <w:sz w:val="28"/>
          <w:szCs w:val="28"/>
        </w:rPr>
        <w:t>-</w:t>
      </w:r>
      <w:r w:rsidRPr="001746B0">
        <w:rPr>
          <w:rFonts w:ascii="Times New Roman" w:hAnsi="Times New Roman" w:cs="Times New Roman"/>
          <w:sz w:val="28"/>
          <w:szCs w:val="28"/>
        </w:rPr>
        <w:t>патриотических объединений, суворовских, нахимовских, кадетских образовательных организаций.</w:t>
      </w:r>
    </w:p>
    <w:p w:rsidR="001746B0" w:rsidRPr="001746B0" w:rsidRDefault="001746B0" w:rsidP="001746B0">
      <w:pPr>
        <w:spacing w:after="0" w:line="240" w:lineRule="auto"/>
        <w:ind w:firstLine="567"/>
        <w:jc w:val="both"/>
        <w:rPr>
          <w:rFonts w:ascii="Times New Roman" w:hAnsi="Times New Roman" w:cs="Times New Roman"/>
          <w:sz w:val="28"/>
          <w:szCs w:val="28"/>
        </w:rPr>
      </w:pPr>
    </w:p>
    <w:p w:rsidR="00DB3F38" w:rsidRPr="001746B0" w:rsidRDefault="00DB3F38" w:rsidP="001746B0">
      <w:pPr>
        <w:spacing w:after="0" w:line="240" w:lineRule="auto"/>
        <w:ind w:firstLine="567"/>
        <w:jc w:val="both"/>
        <w:rPr>
          <w:rFonts w:ascii="Times New Roman" w:hAnsi="Times New Roman" w:cs="Times New Roman"/>
          <w:sz w:val="28"/>
          <w:szCs w:val="28"/>
        </w:rPr>
      </w:pPr>
      <w:r w:rsidRPr="001746B0">
        <w:rPr>
          <w:rFonts w:ascii="Times New Roman" w:hAnsi="Times New Roman" w:cs="Times New Roman"/>
          <w:sz w:val="28"/>
          <w:szCs w:val="28"/>
        </w:rPr>
        <w:t xml:space="preserve">Особое внимание к патриотическому воспитанию со стороны государства и общества определяется необходимостью противодействия проявлениям </w:t>
      </w:r>
      <w:proofErr w:type="spellStart"/>
      <w:r w:rsidRPr="001746B0">
        <w:rPr>
          <w:rFonts w:ascii="Times New Roman" w:hAnsi="Times New Roman" w:cs="Times New Roman"/>
          <w:sz w:val="28"/>
          <w:szCs w:val="28"/>
        </w:rPr>
        <w:t>бездуховности</w:t>
      </w:r>
      <w:proofErr w:type="spellEnd"/>
      <w:r w:rsidRPr="001746B0">
        <w:rPr>
          <w:rFonts w:ascii="Times New Roman" w:hAnsi="Times New Roman" w:cs="Times New Roman"/>
          <w:sz w:val="28"/>
          <w:szCs w:val="28"/>
        </w:rPr>
        <w:t>, гражданской пассивности в молодежной среде.</w:t>
      </w:r>
    </w:p>
    <w:p w:rsidR="00DB3F38" w:rsidRDefault="00DB3F38" w:rsidP="00DB3F38">
      <w:pPr>
        <w:spacing w:after="0" w:line="240" w:lineRule="auto"/>
        <w:ind w:firstLine="567"/>
        <w:jc w:val="both"/>
        <w:rPr>
          <w:rFonts w:ascii="Times New Roman" w:hAnsi="Times New Roman" w:cs="Times New Roman"/>
          <w:sz w:val="28"/>
          <w:szCs w:val="28"/>
        </w:rPr>
      </w:pPr>
    </w:p>
    <w:p w:rsidR="00DB3F38" w:rsidRDefault="00DB3F38" w:rsidP="00DB3F38">
      <w:pPr>
        <w:spacing w:after="0" w:line="240" w:lineRule="auto"/>
        <w:ind w:firstLine="567"/>
        <w:jc w:val="both"/>
        <w:rPr>
          <w:rFonts w:ascii="Times New Roman" w:hAnsi="Times New Roman" w:cs="Times New Roman"/>
          <w:sz w:val="28"/>
          <w:szCs w:val="28"/>
        </w:rPr>
      </w:pPr>
    </w:p>
    <w:p w:rsidR="00DB3F38" w:rsidRDefault="00DB3F38" w:rsidP="00DB3F38">
      <w:pPr>
        <w:spacing w:after="0" w:line="240" w:lineRule="auto"/>
        <w:ind w:firstLine="567"/>
        <w:jc w:val="both"/>
        <w:rPr>
          <w:rFonts w:ascii="Times New Roman" w:hAnsi="Times New Roman" w:cs="Times New Roman"/>
          <w:sz w:val="28"/>
          <w:szCs w:val="28"/>
        </w:rPr>
      </w:pPr>
    </w:p>
    <w:p w:rsidR="001746B0" w:rsidRDefault="001746B0" w:rsidP="00DB3F38">
      <w:pPr>
        <w:spacing w:after="0" w:line="240" w:lineRule="auto"/>
        <w:ind w:firstLine="567"/>
        <w:jc w:val="both"/>
        <w:rPr>
          <w:rFonts w:ascii="Times New Roman" w:hAnsi="Times New Roman" w:cs="Times New Roman"/>
          <w:sz w:val="28"/>
          <w:szCs w:val="28"/>
        </w:rPr>
      </w:pPr>
    </w:p>
    <w:p w:rsidR="001746B0" w:rsidRDefault="001746B0" w:rsidP="00DB3F38">
      <w:pPr>
        <w:spacing w:after="0" w:line="240" w:lineRule="auto"/>
        <w:ind w:firstLine="567"/>
        <w:jc w:val="both"/>
        <w:rPr>
          <w:rFonts w:ascii="Times New Roman" w:hAnsi="Times New Roman" w:cs="Times New Roman"/>
          <w:sz w:val="28"/>
          <w:szCs w:val="28"/>
        </w:rPr>
      </w:pPr>
    </w:p>
    <w:p w:rsidR="001746B0" w:rsidRDefault="001746B0" w:rsidP="00DB3F38">
      <w:pPr>
        <w:spacing w:after="0" w:line="240" w:lineRule="auto"/>
        <w:ind w:firstLine="567"/>
        <w:jc w:val="both"/>
        <w:rPr>
          <w:rFonts w:ascii="Times New Roman" w:hAnsi="Times New Roman" w:cs="Times New Roman"/>
          <w:sz w:val="28"/>
          <w:szCs w:val="28"/>
        </w:rPr>
      </w:pPr>
    </w:p>
    <w:p w:rsidR="001746B0" w:rsidRDefault="001746B0" w:rsidP="00DB3F38">
      <w:pPr>
        <w:spacing w:after="0" w:line="240" w:lineRule="auto"/>
        <w:ind w:firstLine="567"/>
        <w:jc w:val="both"/>
        <w:rPr>
          <w:rFonts w:ascii="Times New Roman" w:hAnsi="Times New Roman" w:cs="Times New Roman"/>
          <w:sz w:val="28"/>
          <w:szCs w:val="28"/>
        </w:rPr>
      </w:pPr>
    </w:p>
    <w:p w:rsidR="001746B0" w:rsidRDefault="001746B0" w:rsidP="00DB3F38">
      <w:pPr>
        <w:spacing w:after="0" w:line="240" w:lineRule="auto"/>
        <w:ind w:firstLine="567"/>
        <w:jc w:val="both"/>
        <w:rPr>
          <w:rFonts w:ascii="Times New Roman" w:hAnsi="Times New Roman" w:cs="Times New Roman"/>
          <w:sz w:val="28"/>
          <w:szCs w:val="28"/>
        </w:rPr>
      </w:pPr>
    </w:p>
    <w:p w:rsidR="001746B0" w:rsidRDefault="001746B0" w:rsidP="00DB3F38">
      <w:pPr>
        <w:spacing w:after="0" w:line="240" w:lineRule="auto"/>
        <w:ind w:firstLine="567"/>
        <w:jc w:val="both"/>
        <w:rPr>
          <w:rFonts w:ascii="Times New Roman" w:hAnsi="Times New Roman" w:cs="Times New Roman"/>
          <w:sz w:val="28"/>
          <w:szCs w:val="28"/>
        </w:rPr>
      </w:pPr>
    </w:p>
    <w:p w:rsidR="001746B0" w:rsidRDefault="001746B0" w:rsidP="00DB3F38">
      <w:pPr>
        <w:spacing w:after="0" w:line="240" w:lineRule="auto"/>
        <w:ind w:firstLine="567"/>
        <w:jc w:val="both"/>
        <w:rPr>
          <w:rFonts w:ascii="Times New Roman" w:hAnsi="Times New Roman" w:cs="Times New Roman"/>
          <w:sz w:val="28"/>
          <w:szCs w:val="28"/>
        </w:rPr>
      </w:pPr>
    </w:p>
    <w:p w:rsidR="001746B0" w:rsidRDefault="001746B0" w:rsidP="00DB3F38">
      <w:pPr>
        <w:spacing w:after="0" w:line="240" w:lineRule="auto"/>
        <w:ind w:firstLine="567"/>
        <w:jc w:val="both"/>
        <w:rPr>
          <w:rFonts w:ascii="Times New Roman" w:hAnsi="Times New Roman" w:cs="Times New Roman"/>
          <w:sz w:val="28"/>
          <w:szCs w:val="28"/>
        </w:rPr>
      </w:pPr>
    </w:p>
    <w:p w:rsidR="001746B0" w:rsidRDefault="001746B0" w:rsidP="00DB3F38">
      <w:pPr>
        <w:spacing w:after="0" w:line="240" w:lineRule="auto"/>
        <w:ind w:firstLine="567"/>
        <w:jc w:val="both"/>
        <w:rPr>
          <w:rFonts w:ascii="Times New Roman" w:hAnsi="Times New Roman" w:cs="Times New Roman"/>
          <w:sz w:val="28"/>
          <w:szCs w:val="28"/>
        </w:rPr>
      </w:pPr>
    </w:p>
    <w:p w:rsidR="001746B0" w:rsidRDefault="001746B0" w:rsidP="00DB3F38">
      <w:pPr>
        <w:spacing w:after="0" w:line="240" w:lineRule="auto"/>
        <w:ind w:firstLine="567"/>
        <w:jc w:val="both"/>
        <w:rPr>
          <w:rFonts w:ascii="Times New Roman" w:hAnsi="Times New Roman" w:cs="Times New Roman"/>
          <w:sz w:val="28"/>
          <w:szCs w:val="28"/>
        </w:rPr>
      </w:pPr>
    </w:p>
    <w:p w:rsidR="001746B0" w:rsidRDefault="001746B0" w:rsidP="00DB3F38">
      <w:pPr>
        <w:spacing w:after="0" w:line="240" w:lineRule="auto"/>
        <w:ind w:firstLine="567"/>
        <w:jc w:val="both"/>
        <w:rPr>
          <w:rFonts w:ascii="Times New Roman" w:hAnsi="Times New Roman" w:cs="Times New Roman"/>
          <w:sz w:val="28"/>
          <w:szCs w:val="28"/>
        </w:rPr>
      </w:pPr>
    </w:p>
    <w:p w:rsidR="005B1DDA" w:rsidRDefault="008A4FC1" w:rsidP="001746B0">
      <w:pPr>
        <w:spacing w:after="0" w:line="240" w:lineRule="auto"/>
        <w:jc w:val="center"/>
        <w:rPr>
          <w:rFonts w:ascii="Times New Roman" w:hAnsi="Times New Roman" w:cs="Times New Roman"/>
          <w:sz w:val="28"/>
          <w:szCs w:val="28"/>
        </w:rPr>
      </w:pPr>
      <w:r w:rsidRPr="008A4FC1">
        <w:rPr>
          <w:rFonts w:ascii="Times New Roman" w:hAnsi="Times New Roman" w:cs="Times New Roman"/>
          <w:sz w:val="28"/>
          <w:szCs w:val="28"/>
        </w:rPr>
        <w:lastRenderedPageBreak/>
        <w:t>ВОЕННО</w:t>
      </w:r>
      <w:r w:rsidR="00EB5FEE">
        <w:rPr>
          <w:rFonts w:ascii="Times New Roman" w:hAnsi="Times New Roman" w:cs="Times New Roman"/>
          <w:sz w:val="28"/>
          <w:szCs w:val="28"/>
        </w:rPr>
        <w:t>–</w:t>
      </w:r>
      <w:r w:rsidRPr="008A4FC1">
        <w:rPr>
          <w:rFonts w:ascii="Times New Roman" w:hAnsi="Times New Roman" w:cs="Times New Roman"/>
          <w:sz w:val="28"/>
          <w:szCs w:val="28"/>
        </w:rPr>
        <w:t>ПАТРИОТИЧЕСКОЕ ВОСПИТАНИЕ</w:t>
      </w:r>
    </w:p>
    <w:p w:rsidR="005B1DDA" w:rsidRDefault="005B1DDA" w:rsidP="00DB3F38">
      <w:pPr>
        <w:spacing w:after="0" w:line="240" w:lineRule="auto"/>
        <w:ind w:firstLine="567"/>
        <w:jc w:val="both"/>
        <w:rPr>
          <w:rFonts w:ascii="Times New Roman" w:hAnsi="Times New Roman" w:cs="Times New Roman"/>
          <w:sz w:val="28"/>
          <w:szCs w:val="28"/>
        </w:rPr>
      </w:pPr>
    </w:p>
    <w:p w:rsidR="00DB3F38" w:rsidRDefault="00DB3F38" w:rsidP="00DB3F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DB3F38">
        <w:rPr>
          <w:rFonts w:ascii="Times New Roman" w:hAnsi="Times New Roman" w:cs="Times New Roman"/>
          <w:sz w:val="28"/>
          <w:szCs w:val="28"/>
        </w:rPr>
        <w:t xml:space="preserve"> отечественной образовательной практике</w:t>
      </w:r>
      <w:r>
        <w:rPr>
          <w:rFonts w:ascii="Times New Roman" w:hAnsi="Times New Roman" w:cs="Times New Roman"/>
          <w:sz w:val="28"/>
          <w:szCs w:val="28"/>
        </w:rPr>
        <w:t xml:space="preserve"> </w:t>
      </w:r>
      <w:r w:rsidRPr="00DB3F38">
        <w:rPr>
          <w:rFonts w:ascii="Times New Roman" w:hAnsi="Times New Roman" w:cs="Times New Roman"/>
          <w:sz w:val="28"/>
          <w:szCs w:val="28"/>
        </w:rPr>
        <w:t>накоплен уникальный опыт патриотического воспитания в</w:t>
      </w:r>
      <w:r>
        <w:rPr>
          <w:rFonts w:ascii="Times New Roman" w:hAnsi="Times New Roman" w:cs="Times New Roman"/>
          <w:sz w:val="28"/>
          <w:szCs w:val="28"/>
        </w:rPr>
        <w:t xml:space="preserve"> </w:t>
      </w:r>
      <w:r w:rsidRPr="00DB3F38">
        <w:rPr>
          <w:rFonts w:ascii="Times New Roman" w:hAnsi="Times New Roman" w:cs="Times New Roman"/>
          <w:sz w:val="28"/>
          <w:szCs w:val="28"/>
        </w:rPr>
        <w:t>специализированных военных закрытых учреждениях, включающих</w:t>
      </w:r>
      <w:r>
        <w:rPr>
          <w:rFonts w:ascii="Times New Roman" w:hAnsi="Times New Roman" w:cs="Times New Roman"/>
          <w:sz w:val="28"/>
          <w:szCs w:val="28"/>
        </w:rPr>
        <w:t xml:space="preserve"> </w:t>
      </w:r>
      <w:r w:rsidRPr="00DB3F38">
        <w:rPr>
          <w:rFonts w:ascii="Times New Roman" w:hAnsi="Times New Roman" w:cs="Times New Roman"/>
          <w:sz w:val="28"/>
          <w:szCs w:val="28"/>
        </w:rPr>
        <w:t>суворовские и нахимовские училища, а также кадетские корпуса. История</w:t>
      </w:r>
      <w:r>
        <w:rPr>
          <w:rFonts w:ascii="Times New Roman" w:hAnsi="Times New Roman" w:cs="Times New Roman"/>
          <w:sz w:val="28"/>
          <w:szCs w:val="28"/>
        </w:rPr>
        <w:t xml:space="preserve"> </w:t>
      </w:r>
      <w:r w:rsidRPr="00DB3F38">
        <w:rPr>
          <w:rFonts w:ascii="Times New Roman" w:hAnsi="Times New Roman" w:cs="Times New Roman"/>
          <w:sz w:val="28"/>
          <w:szCs w:val="28"/>
        </w:rPr>
        <w:t>российского кадетского образования насчитывает более трехсот лет и</w:t>
      </w:r>
      <w:r>
        <w:rPr>
          <w:rFonts w:ascii="Times New Roman" w:hAnsi="Times New Roman" w:cs="Times New Roman"/>
          <w:sz w:val="28"/>
          <w:szCs w:val="28"/>
        </w:rPr>
        <w:t xml:space="preserve"> </w:t>
      </w:r>
      <w:r w:rsidRPr="00DB3F38">
        <w:rPr>
          <w:rFonts w:ascii="Times New Roman" w:hAnsi="Times New Roman" w:cs="Times New Roman"/>
          <w:sz w:val="28"/>
          <w:szCs w:val="28"/>
        </w:rPr>
        <w:t xml:space="preserve">восходит к созданной в 1701 году по указу Петра I </w:t>
      </w:r>
      <w:proofErr w:type="spellStart"/>
      <w:r w:rsidRPr="00DB3F38">
        <w:rPr>
          <w:rFonts w:ascii="Times New Roman" w:hAnsi="Times New Roman" w:cs="Times New Roman"/>
          <w:sz w:val="28"/>
          <w:szCs w:val="28"/>
        </w:rPr>
        <w:t>Навигацкой</w:t>
      </w:r>
      <w:proofErr w:type="spellEnd"/>
      <w:r w:rsidRPr="00DB3F38">
        <w:rPr>
          <w:rFonts w:ascii="Times New Roman" w:hAnsi="Times New Roman" w:cs="Times New Roman"/>
          <w:sz w:val="28"/>
          <w:szCs w:val="28"/>
        </w:rPr>
        <w:t xml:space="preserve"> школе в</w:t>
      </w:r>
      <w:r>
        <w:rPr>
          <w:rFonts w:ascii="Times New Roman" w:hAnsi="Times New Roman" w:cs="Times New Roman"/>
          <w:sz w:val="28"/>
          <w:szCs w:val="28"/>
        </w:rPr>
        <w:t xml:space="preserve"> </w:t>
      </w:r>
      <w:r w:rsidRPr="00DB3F38">
        <w:rPr>
          <w:rFonts w:ascii="Times New Roman" w:hAnsi="Times New Roman" w:cs="Times New Roman"/>
          <w:sz w:val="28"/>
          <w:szCs w:val="28"/>
        </w:rPr>
        <w:t>Москве, впоследствии преобразованной в Морской кадетский корпус.</w:t>
      </w:r>
    </w:p>
    <w:p w:rsidR="00DB3F38" w:rsidRPr="00DB3F38" w:rsidRDefault="00DB3F38" w:rsidP="00DB3F38">
      <w:pPr>
        <w:spacing w:after="0" w:line="240" w:lineRule="auto"/>
        <w:ind w:firstLine="567"/>
        <w:jc w:val="both"/>
        <w:rPr>
          <w:rFonts w:ascii="Times New Roman" w:hAnsi="Times New Roman" w:cs="Times New Roman"/>
          <w:sz w:val="28"/>
          <w:szCs w:val="28"/>
        </w:rPr>
      </w:pPr>
      <w:r w:rsidRPr="00DB3F38">
        <w:rPr>
          <w:rFonts w:ascii="Times New Roman" w:hAnsi="Times New Roman" w:cs="Times New Roman"/>
          <w:sz w:val="28"/>
          <w:szCs w:val="28"/>
        </w:rPr>
        <w:t>Кадетские учреждения имеют свою богатую</w:t>
      </w:r>
      <w:r>
        <w:rPr>
          <w:rFonts w:ascii="Times New Roman" w:hAnsi="Times New Roman" w:cs="Times New Roman"/>
          <w:sz w:val="28"/>
          <w:szCs w:val="28"/>
        </w:rPr>
        <w:t xml:space="preserve"> </w:t>
      </w:r>
      <w:r w:rsidRPr="00DB3F38">
        <w:rPr>
          <w:rFonts w:ascii="Times New Roman" w:hAnsi="Times New Roman" w:cs="Times New Roman"/>
          <w:sz w:val="28"/>
          <w:szCs w:val="28"/>
        </w:rPr>
        <w:t>историю и славные</w:t>
      </w:r>
      <w:r>
        <w:rPr>
          <w:rFonts w:ascii="Times New Roman" w:hAnsi="Times New Roman" w:cs="Times New Roman"/>
          <w:sz w:val="28"/>
          <w:szCs w:val="28"/>
        </w:rPr>
        <w:t xml:space="preserve"> </w:t>
      </w:r>
      <w:r w:rsidRPr="00DB3F38">
        <w:rPr>
          <w:rFonts w:ascii="Times New Roman" w:hAnsi="Times New Roman" w:cs="Times New Roman"/>
          <w:sz w:val="28"/>
          <w:szCs w:val="28"/>
        </w:rPr>
        <w:t>традиции</w:t>
      </w:r>
      <w:r>
        <w:rPr>
          <w:rFonts w:ascii="Times New Roman" w:hAnsi="Times New Roman" w:cs="Times New Roman"/>
          <w:sz w:val="28"/>
          <w:szCs w:val="28"/>
        </w:rPr>
        <w:t xml:space="preserve"> </w:t>
      </w:r>
      <w:r w:rsidRPr="00DB3F38">
        <w:rPr>
          <w:rFonts w:ascii="Times New Roman" w:hAnsi="Times New Roman" w:cs="Times New Roman"/>
          <w:sz w:val="28"/>
          <w:szCs w:val="28"/>
        </w:rPr>
        <w:t xml:space="preserve">патриотического воспитания. Так, еще в 1886 году в </w:t>
      </w:r>
      <w:r w:rsidR="00EB5FEE">
        <w:rPr>
          <w:rFonts w:ascii="Times New Roman" w:hAnsi="Times New Roman" w:cs="Times New Roman"/>
          <w:sz w:val="28"/>
          <w:szCs w:val="28"/>
        </w:rPr>
        <w:t>«</w:t>
      </w:r>
      <w:r w:rsidRPr="00DB3F38">
        <w:rPr>
          <w:rFonts w:ascii="Times New Roman" w:hAnsi="Times New Roman" w:cs="Times New Roman"/>
          <w:sz w:val="28"/>
          <w:szCs w:val="28"/>
        </w:rPr>
        <w:t>Инструкции по</w:t>
      </w:r>
      <w:r>
        <w:rPr>
          <w:rFonts w:ascii="Times New Roman" w:hAnsi="Times New Roman" w:cs="Times New Roman"/>
          <w:sz w:val="28"/>
          <w:szCs w:val="28"/>
        </w:rPr>
        <w:t xml:space="preserve"> </w:t>
      </w:r>
      <w:r w:rsidRPr="00DB3F38">
        <w:rPr>
          <w:rFonts w:ascii="Times New Roman" w:hAnsi="Times New Roman" w:cs="Times New Roman"/>
          <w:sz w:val="28"/>
          <w:szCs w:val="28"/>
        </w:rPr>
        <w:t>воспитательной части для кадетских корпусов</w:t>
      </w:r>
      <w:r w:rsidR="00EB5FEE">
        <w:rPr>
          <w:rFonts w:ascii="Times New Roman" w:hAnsi="Times New Roman" w:cs="Times New Roman"/>
          <w:sz w:val="28"/>
          <w:szCs w:val="28"/>
        </w:rPr>
        <w:t>»</w:t>
      </w:r>
      <w:r w:rsidRPr="00DB3F38">
        <w:rPr>
          <w:rFonts w:ascii="Times New Roman" w:hAnsi="Times New Roman" w:cs="Times New Roman"/>
          <w:sz w:val="28"/>
          <w:szCs w:val="28"/>
        </w:rPr>
        <w:t xml:space="preserve"> главная цель воспитания</w:t>
      </w:r>
      <w:r>
        <w:rPr>
          <w:rFonts w:ascii="Times New Roman" w:hAnsi="Times New Roman" w:cs="Times New Roman"/>
          <w:sz w:val="28"/>
          <w:szCs w:val="28"/>
        </w:rPr>
        <w:t xml:space="preserve"> </w:t>
      </w:r>
      <w:r w:rsidRPr="00DB3F38">
        <w:rPr>
          <w:rFonts w:ascii="Times New Roman" w:hAnsi="Times New Roman" w:cs="Times New Roman"/>
          <w:sz w:val="28"/>
          <w:szCs w:val="28"/>
        </w:rPr>
        <w:t xml:space="preserve">определялась, как воспитание </w:t>
      </w:r>
      <w:r w:rsidR="00EB5FEE">
        <w:rPr>
          <w:rFonts w:ascii="Times New Roman" w:hAnsi="Times New Roman" w:cs="Times New Roman"/>
          <w:sz w:val="28"/>
          <w:szCs w:val="28"/>
        </w:rPr>
        <w:t>«</w:t>
      </w:r>
      <w:r w:rsidRPr="00DB3F38">
        <w:rPr>
          <w:rFonts w:ascii="Times New Roman" w:hAnsi="Times New Roman" w:cs="Times New Roman"/>
          <w:i/>
          <w:sz w:val="28"/>
          <w:szCs w:val="28"/>
        </w:rPr>
        <w:t>верных слуг России, добрых и почтительных сыновей, честных и трудолюбивых граждан, образованных, дельных и крепких духом и телом воинов, серьезно смотрящих на службу государству и обществу не как на средство, а как на благороднейшую цель своей жизни, с полною готовностью пожертвовать ею на защиту Отечества от врагов</w:t>
      </w:r>
      <w:r w:rsidR="00EB5FEE">
        <w:rPr>
          <w:rFonts w:ascii="Times New Roman" w:hAnsi="Times New Roman" w:cs="Times New Roman"/>
          <w:sz w:val="28"/>
          <w:szCs w:val="28"/>
        </w:rPr>
        <w:t>»</w:t>
      </w:r>
      <w:r w:rsidRPr="00DB3F38">
        <w:rPr>
          <w:rFonts w:ascii="Times New Roman" w:hAnsi="Times New Roman" w:cs="Times New Roman"/>
          <w:sz w:val="28"/>
          <w:szCs w:val="28"/>
        </w:rPr>
        <w:t>.</w:t>
      </w:r>
    </w:p>
    <w:p w:rsidR="008C36BB" w:rsidRPr="008C36BB" w:rsidRDefault="008C36BB" w:rsidP="005364AD">
      <w:pPr>
        <w:spacing w:after="0" w:line="240" w:lineRule="auto"/>
        <w:ind w:firstLine="567"/>
        <w:jc w:val="both"/>
        <w:rPr>
          <w:rFonts w:ascii="Times New Roman" w:hAnsi="Times New Roman" w:cs="Times New Roman"/>
          <w:sz w:val="28"/>
          <w:szCs w:val="28"/>
        </w:rPr>
      </w:pPr>
      <w:r w:rsidRPr="008C36BB">
        <w:rPr>
          <w:rFonts w:ascii="Times New Roman" w:hAnsi="Times New Roman" w:cs="Times New Roman"/>
          <w:sz w:val="28"/>
          <w:szCs w:val="28"/>
        </w:rPr>
        <w:t xml:space="preserve">Базовыми учреждениями, свято хранившими традиции кадетского и суворовского образования, исторически были и остаются </w:t>
      </w:r>
      <w:proofErr w:type="spellStart"/>
      <w:r w:rsidRPr="008C36BB">
        <w:rPr>
          <w:rFonts w:ascii="Times New Roman" w:hAnsi="Times New Roman" w:cs="Times New Roman"/>
          <w:sz w:val="28"/>
          <w:szCs w:val="28"/>
        </w:rPr>
        <w:t>довузовские</w:t>
      </w:r>
      <w:proofErr w:type="spellEnd"/>
      <w:r w:rsidRPr="008C36BB">
        <w:rPr>
          <w:rFonts w:ascii="Times New Roman" w:hAnsi="Times New Roman" w:cs="Times New Roman"/>
          <w:sz w:val="28"/>
          <w:szCs w:val="28"/>
        </w:rPr>
        <w:t xml:space="preserve"> образовательные учебные заведения подведомственные Министерству обороны Российской Федерации.</w:t>
      </w:r>
    </w:p>
    <w:p w:rsidR="008C36BB" w:rsidRPr="008C36BB" w:rsidRDefault="008C36BB" w:rsidP="005364AD">
      <w:pPr>
        <w:spacing w:after="0" w:line="240" w:lineRule="auto"/>
        <w:ind w:firstLine="567"/>
        <w:jc w:val="both"/>
        <w:rPr>
          <w:rFonts w:ascii="Times New Roman" w:hAnsi="Times New Roman" w:cs="Times New Roman"/>
          <w:sz w:val="28"/>
          <w:szCs w:val="28"/>
        </w:rPr>
      </w:pPr>
      <w:r w:rsidRPr="008C36BB">
        <w:rPr>
          <w:rFonts w:ascii="Times New Roman" w:hAnsi="Times New Roman" w:cs="Times New Roman"/>
          <w:sz w:val="28"/>
          <w:szCs w:val="28"/>
        </w:rPr>
        <w:t>В августе 2013 года суворовские училища отметили свой 70</w:t>
      </w:r>
      <w:r w:rsidR="004F74FB">
        <w:rPr>
          <w:rFonts w:ascii="Times New Roman" w:hAnsi="Times New Roman" w:cs="Times New Roman"/>
          <w:sz w:val="28"/>
          <w:szCs w:val="28"/>
        </w:rPr>
        <w:t>-</w:t>
      </w:r>
      <w:r w:rsidRPr="008C36BB">
        <w:rPr>
          <w:rFonts w:ascii="Times New Roman" w:hAnsi="Times New Roman" w:cs="Times New Roman"/>
          <w:sz w:val="28"/>
          <w:szCs w:val="28"/>
        </w:rPr>
        <w:t>летний юбилей. В своем поздравлении с этой торжественной датой всех суворовцев, нахимовцев и кадетов Министр обороны Российской Федерации генерал армии С</w:t>
      </w:r>
      <w:r w:rsidR="00146A14">
        <w:rPr>
          <w:rFonts w:ascii="Times New Roman" w:hAnsi="Times New Roman" w:cs="Times New Roman"/>
          <w:sz w:val="28"/>
          <w:szCs w:val="28"/>
        </w:rPr>
        <w:t>.</w:t>
      </w:r>
      <w:r w:rsidRPr="008C36BB">
        <w:rPr>
          <w:rFonts w:ascii="Times New Roman" w:hAnsi="Times New Roman" w:cs="Times New Roman"/>
          <w:sz w:val="28"/>
          <w:szCs w:val="28"/>
        </w:rPr>
        <w:t xml:space="preserve"> К</w:t>
      </w:r>
      <w:r w:rsidR="00146A14">
        <w:rPr>
          <w:rFonts w:ascii="Times New Roman" w:hAnsi="Times New Roman" w:cs="Times New Roman"/>
          <w:sz w:val="28"/>
          <w:szCs w:val="28"/>
        </w:rPr>
        <w:t>.</w:t>
      </w:r>
      <w:r w:rsidR="005364AD">
        <w:rPr>
          <w:rFonts w:ascii="Times New Roman" w:hAnsi="Times New Roman" w:cs="Times New Roman"/>
          <w:sz w:val="28"/>
          <w:szCs w:val="28"/>
        </w:rPr>
        <w:t xml:space="preserve"> </w:t>
      </w:r>
      <w:r w:rsidRPr="008C36BB">
        <w:rPr>
          <w:rFonts w:ascii="Times New Roman" w:hAnsi="Times New Roman" w:cs="Times New Roman"/>
          <w:sz w:val="28"/>
          <w:szCs w:val="28"/>
        </w:rPr>
        <w:t xml:space="preserve">Шойгу отметил, что </w:t>
      </w:r>
      <w:r w:rsidR="00EB5FEE">
        <w:rPr>
          <w:rFonts w:ascii="Times New Roman" w:hAnsi="Times New Roman" w:cs="Times New Roman"/>
          <w:sz w:val="28"/>
          <w:szCs w:val="28"/>
        </w:rPr>
        <w:t>«</w:t>
      </w:r>
      <w:r w:rsidRPr="008C36BB">
        <w:rPr>
          <w:rFonts w:ascii="Times New Roman" w:hAnsi="Times New Roman" w:cs="Times New Roman"/>
          <w:b/>
          <w:sz w:val="28"/>
          <w:szCs w:val="28"/>
        </w:rPr>
        <w:t>за 70 лет своего существования система суворовских и нахимовских военно</w:t>
      </w:r>
      <w:r w:rsidR="004F74FB">
        <w:rPr>
          <w:rFonts w:ascii="Times New Roman" w:hAnsi="Times New Roman" w:cs="Times New Roman"/>
          <w:b/>
          <w:sz w:val="28"/>
          <w:szCs w:val="28"/>
        </w:rPr>
        <w:t>-</w:t>
      </w:r>
      <w:r w:rsidRPr="008C36BB">
        <w:rPr>
          <w:rFonts w:ascii="Times New Roman" w:hAnsi="Times New Roman" w:cs="Times New Roman"/>
          <w:b/>
          <w:sz w:val="28"/>
          <w:szCs w:val="28"/>
        </w:rPr>
        <w:t>морских училищ показала себя как эффективная школа образования и воспитания патриотически</w:t>
      </w:r>
      <w:r w:rsidR="004F74FB">
        <w:rPr>
          <w:rFonts w:ascii="Times New Roman" w:hAnsi="Times New Roman" w:cs="Times New Roman"/>
          <w:b/>
          <w:sz w:val="28"/>
          <w:szCs w:val="28"/>
        </w:rPr>
        <w:t xml:space="preserve"> </w:t>
      </w:r>
      <w:r w:rsidRPr="008C36BB">
        <w:rPr>
          <w:rFonts w:ascii="Times New Roman" w:hAnsi="Times New Roman" w:cs="Times New Roman"/>
          <w:b/>
          <w:sz w:val="28"/>
          <w:szCs w:val="28"/>
        </w:rPr>
        <w:t>настроенных граждан, которые посвящают себя делу служения Отечеству... суворовцы, нахимовцы и кадеты являются надеждой и опорой наших Вооруженных Сил</w:t>
      </w:r>
      <w:r w:rsidR="00EB5FEE">
        <w:rPr>
          <w:rFonts w:ascii="Times New Roman" w:hAnsi="Times New Roman" w:cs="Times New Roman"/>
          <w:sz w:val="28"/>
          <w:szCs w:val="28"/>
        </w:rPr>
        <w:t>»</w:t>
      </w:r>
      <w:r w:rsidR="005364AD">
        <w:rPr>
          <w:rFonts w:ascii="Times New Roman" w:hAnsi="Times New Roman" w:cs="Times New Roman"/>
          <w:sz w:val="28"/>
          <w:szCs w:val="28"/>
        </w:rPr>
        <w:t>.</w:t>
      </w:r>
    </w:p>
    <w:p w:rsidR="008C36BB" w:rsidRPr="008C36BB" w:rsidRDefault="008C36BB" w:rsidP="005364AD">
      <w:pPr>
        <w:spacing w:after="0" w:line="240" w:lineRule="auto"/>
        <w:ind w:firstLine="567"/>
        <w:jc w:val="both"/>
        <w:rPr>
          <w:rFonts w:ascii="Times New Roman" w:hAnsi="Times New Roman" w:cs="Times New Roman"/>
          <w:sz w:val="28"/>
          <w:szCs w:val="28"/>
        </w:rPr>
      </w:pPr>
      <w:r w:rsidRPr="008C36BB">
        <w:rPr>
          <w:rFonts w:ascii="Times New Roman" w:hAnsi="Times New Roman" w:cs="Times New Roman"/>
          <w:sz w:val="28"/>
          <w:szCs w:val="28"/>
        </w:rPr>
        <w:t>Сегодня система суворовского и кадетского образования вновь получила мощный импульс для дальнейшего развития</w:t>
      </w:r>
      <w:r w:rsidR="00146A14">
        <w:rPr>
          <w:rFonts w:ascii="Times New Roman" w:hAnsi="Times New Roman" w:cs="Times New Roman"/>
          <w:sz w:val="28"/>
          <w:szCs w:val="28"/>
        </w:rPr>
        <w:t>,</w:t>
      </w:r>
      <w:r w:rsidRPr="008C36BB">
        <w:rPr>
          <w:rFonts w:ascii="Times New Roman" w:hAnsi="Times New Roman" w:cs="Times New Roman"/>
          <w:sz w:val="28"/>
          <w:szCs w:val="28"/>
        </w:rPr>
        <w:t xml:space="preserve"> </w:t>
      </w:r>
      <w:r w:rsidR="00146A14">
        <w:rPr>
          <w:rFonts w:ascii="Times New Roman" w:hAnsi="Times New Roman" w:cs="Times New Roman"/>
          <w:sz w:val="28"/>
          <w:szCs w:val="28"/>
        </w:rPr>
        <w:t xml:space="preserve">которое </w:t>
      </w:r>
      <w:r w:rsidRPr="008C36BB">
        <w:rPr>
          <w:rFonts w:ascii="Times New Roman" w:hAnsi="Times New Roman" w:cs="Times New Roman"/>
          <w:sz w:val="28"/>
          <w:szCs w:val="28"/>
        </w:rPr>
        <w:t>осуществляется одновременно со строительством и техническим переоснащением Вооруженных Сил с учетом мер, принимаемых государством по совершенствованию профессионального образования в России.</w:t>
      </w:r>
    </w:p>
    <w:p w:rsidR="005364AD" w:rsidRDefault="008C36BB" w:rsidP="005364AD">
      <w:pPr>
        <w:spacing w:after="0" w:line="240" w:lineRule="auto"/>
        <w:ind w:firstLine="567"/>
        <w:jc w:val="both"/>
        <w:rPr>
          <w:rFonts w:ascii="Times New Roman" w:hAnsi="Times New Roman" w:cs="Times New Roman"/>
          <w:sz w:val="28"/>
          <w:szCs w:val="28"/>
        </w:rPr>
      </w:pPr>
      <w:r w:rsidRPr="008C36BB">
        <w:rPr>
          <w:rFonts w:ascii="Times New Roman" w:hAnsi="Times New Roman" w:cs="Times New Roman"/>
          <w:sz w:val="28"/>
          <w:szCs w:val="28"/>
        </w:rPr>
        <w:t xml:space="preserve">В системе </w:t>
      </w:r>
      <w:proofErr w:type="spellStart"/>
      <w:r w:rsidRPr="008C36BB">
        <w:rPr>
          <w:rFonts w:ascii="Times New Roman" w:hAnsi="Times New Roman" w:cs="Times New Roman"/>
          <w:sz w:val="28"/>
          <w:szCs w:val="28"/>
        </w:rPr>
        <w:t>довузовских</w:t>
      </w:r>
      <w:proofErr w:type="spellEnd"/>
      <w:r w:rsidRPr="008C36BB">
        <w:rPr>
          <w:rFonts w:ascii="Times New Roman" w:hAnsi="Times New Roman" w:cs="Times New Roman"/>
          <w:sz w:val="28"/>
          <w:szCs w:val="28"/>
        </w:rPr>
        <w:t xml:space="preserve"> образовательных учреждений Минобороны России успешно функционируют 22 образовательных учреждения: </w:t>
      </w:r>
    </w:p>
    <w:p w:rsidR="005364AD" w:rsidRDefault="008C36BB" w:rsidP="005364AD">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b/>
          <w:sz w:val="28"/>
          <w:szCs w:val="28"/>
        </w:rPr>
        <w:t>7 президентских кадетских училищ</w:t>
      </w:r>
      <w:r w:rsidRPr="008C36BB">
        <w:rPr>
          <w:rFonts w:ascii="Times New Roman" w:hAnsi="Times New Roman" w:cs="Times New Roman"/>
          <w:sz w:val="28"/>
          <w:szCs w:val="28"/>
        </w:rPr>
        <w:t xml:space="preserve"> </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 Оренбургское, Ставропольское, Краснодарское, Тюменское, </w:t>
      </w:r>
      <w:proofErr w:type="spellStart"/>
      <w:r w:rsidRPr="008C36BB">
        <w:rPr>
          <w:rFonts w:ascii="Times New Roman" w:hAnsi="Times New Roman" w:cs="Times New Roman"/>
          <w:sz w:val="28"/>
          <w:szCs w:val="28"/>
        </w:rPr>
        <w:t>Кызылское</w:t>
      </w:r>
      <w:proofErr w:type="spellEnd"/>
      <w:r w:rsidRPr="008C36BB">
        <w:rPr>
          <w:rFonts w:ascii="Times New Roman" w:hAnsi="Times New Roman" w:cs="Times New Roman"/>
          <w:sz w:val="28"/>
          <w:szCs w:val="28"/>
        </w:rPr>
        <w:t xml:space="preserve">, Владивостокское, Севастопольское; </w:t>
      </w:r>
    </w:p>
    <w:p w:rsidR="005364AD" w:rsidRDefault="008C36BB" w:rsidP="005364AD">
      <w:pPr>
        <w:spacing w:after="0" w:line="240" w:lineRule="auto"/>
        <w:ind w:firstLine="567"/>
        <w:jc w:val="both"/>
        <w:rPr>
          <w:rFonts w:ascii="Times New Roman" w:hAnsi="Times New Roman" w:cs="Times New Roman"/>
          <w:sz w:val="28"/>
          <w:szCs w:val="28"/>
        </w:rPr>
      </w:pPr>
      <w:r w:rsidRPr="005206C8">
        <w:rPr>
          <w:rFonts w:ascii="Times New Roman" w:hAnsi="Times New Roman" w:cs="Times New Roman"/>
          <w:b/>
          <w:sz w:val="28"/>
          <w:szCs w:val="28"/>
        </w:rPr>
        <w:t>5 кадетских корпусов</w:t>
      </w:r>
      <w:r w:rsidRPr="008C36BB">
        <w:rPr>
          <w:rFonts w:ascii="Times New Roman" w:hAnsi="Times New Roman" w:cs="Times New Roman"/>
          <w:sz w:val="28"/>
          <w:szCs w:val="28"/>
        </w:rPr>
        <w:t xml:space="preserve"> </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 Санкт</w:t>
      </w:r>
      <w:r w:rsidR="004F74FB">
        <w:rPr>
          <w:rFonts w:ascii="Times New Roman" w:hAnsi="Times New Roman" w:cs="Times New Roman"/>
          <w:sz w:val="28"/>
          <w:szCs w:val="28"/>
        </w:rPr>
        <w:t>-</w:t>
      </w:r>
      <w:r w:rsidRPr="008C36BB">
        <w:rPr>
          <w:rFonts w:ascii="Times New Roman" w:hAnsi="Times New Roman" w:cs="Times New Roman"/>
          <w:sz w:val="28"/>
          <w:szCs w:val="28"/>
        </w:rPr>
        <w:t xml:space="preserve">Петербургский, Кронштадтский морской, Московский (Пансион воспитанниц Минобороны России), Омский кадетский военный корпус и </w:t>
      </w:r>
      <w:proofErr w:type="spellStart"/>
      <w:r w:rsidRPr="008C36BB">
        <w:rPr>
          <w:rFonts w:ascii="Times New Roman" w:hAnsi="Times New Roman" w:cs="Times New Roman"/>
          <w:sz w:val="28"/>
          <w:szCs w:val="28"/>
        </w:rPr>
        <w:t>Аксайский</w:t>
      </w:r>
      <w:proofErr w:type="spellEnd"/>
      <w:r w:rsidRPr="008C36BB">
        <w:rPr>
          <w:rFonts w:ascii="Times New Roman" w:hAnsi="Times New Roman" w:cs="Times New Roman"/>
          <w:sz w:val="28"/>
          <w:szCs w:val="28"/>
        </w:rPr>
        <w:t xml:space="preserve"> Данилы Ефремова казачий кадетский корпус; </w:t>
      </w:r>
    </w:p>
    <w:p w:rsidR="005B675B" w:rsidRDefault="005B675B" w:rsidP="005364AD">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8</w:t>
      </w:r>
      <w:r w:rsidR="008C36BB" w:rsidRPr="00C600F0">
        <w:rPr>
          <w:rFonts w:ascii="Times New Roman" w:hAnsi="Times New Roman" w:cs="Times New Roman"/>
          <w:b/>
          <w:sz w:val="28"/>
          <w:szCs w:val="28"/>
        </w:rPr>
        <w:t xml:space="preserve"> суворовских военных училищ</w:t>
      </w:r>
      <w:r w:rsidR="008C36BB" w:rsidRPr="008C36BB">
        <w:rPr>
          <w:rFonts w:ascii="Times New Roman" w:hAnsi="Times New Roman" w:cs="Times New Roman"/>
          <w:sz w:val="28"/>
          <w:szCs w:val="28"/>
        </w:rPr>
        <w:t xml:space="preserve"> </w:t>
      </w:r>
      <w:r w:rsidR="00EB5FEE">
        <w:rPr>
          <w:rFonts w:ascii="Times New Roman" w:hAnsi="Times New Roman" w:cs="Times New Roman"/>
          <w:sz w:val="28"/>
          <w:szCs w:val="28"/>
        </w:rPr>
        <w:t>–</w:t>
      </w:r>
      <w:r w:rsidR="008C36BB" w:rsidRPr="008C36BB">
        <w:rPr>
          <w:rFonts w:ascii="Times New Roman" w:hAnsi="Times New Roman" w:cs="Times New Roman"/>
          <w:sz w:val="28"/>
          <w:szCs w:val="28"/>
        </w:rPr>
        <w:t xml:space="preserve"> Екатеринбургское, Казанское, Московское, Санкт</w:t>
      </w:r>
      <w:r w:rsidR="004F74FB">
        <w:rPr>
          <w:rFonts w:ascii="Times New Roman" w:hAnsi="Times New Roman" w:cs="Times New Roman"/>
          <w:sz w:val="28"/>
          <w:szCs w:val="28"/>
        </w:rPr>
        <w:t>-</w:t>
      </w:r>
      <w:r w:rsidR="008C36BB" w:rsidRPr="008C36BB">
        <w:rPr>
          <w:rFonts w:ascii="Times New Roman" w:hAnsi="Times New Roman" w:cs="Times New Roman"/>
          <w:sz w:val="28"/>
          <w:szCs w:val="28"/>
        </w:rPr>
        <w:t>Петербургское, Твер</w:t>
      </w:r>
      <w:r>
        <w:rPr>
          <w:rFonts w:ascii="Times New Roman" w:hAnsi="Times New Roman" w:cs="Times New Roman"/>
          <w:sz w:val="28"/>
          <w:szCs w:val="28"/>
        </w:rPr>
        <w:t xml:space="preserve">ское, Ульяновское, Уссурийское, </w:t>
      </w:r>
      <w:proofErr w:type="gramStart"/>
      <w:r w:rsidRPr="008C36BB">
        <w:rPr>
          <w:rFonts w:ascii="Times New Roman" w:hAnsi="Times New Roman" w:cs="Times New Roman"/>
          <w:sz w:val="28"/>
          <w:szCs w:val="28"/>
        </w:rPr>
        <w:t>Северо</w:t>
      </w:r>
      <w:r w:rsidR="004F74FB">
        <w:rPr>
          <w:rFonts w:ascii="Times New Roman" w:hAnsi="Times New Roman" w:cs="Times New Roman"/>
          <w:sz w:val="28"/>
          <w:szCs w:val="28"/>
        </w:rPr>
        <w:t>-</w:t>
      </w:r>
      <w:r w:rsidRPr="008C36BB">
        <w:rPr>
          <w:rFonts w:ascii="Times New Roman" w:hAnsi="Times New Roman" w:cs="Times New Roman"/>
          <w:sz w:val="28"/>
          <w:szCs w:val="28"/>
        </w:rPr>
        <w:t>Кавказское</w:t>
      </w:r>
      <w:proofErr w:type="gramEnd"/>
      <w:r>
        <w:rPr>
          <w:rFonts w:ascii="Times New Roman" w:hAnsi="Times New Roman" w:cs="Times New Roman"/>
          <w:sz w:val="28"/>
          <w:szCs w:val="28"/>
        </w:rPr>
        <w:t>;</w:t>
      </w:r>
    </w:p>
    <w:p w:rsidR="005206C8" w:rsidRDefault="005206C8" w:rsidP="005364AD">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lastRenderedPageBreak/>
        <w:t>1</w:t>
      </w:r>
      <w:r w:rsidR="004F74F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8C36BB" w:rsidRPr="005206C8">
        <w:rPr>
          <w:rFonts w:ascii="Times New Roman" w:hAnsi="Times New Roman" w:cs="Times New Roman"/>
          <w:b/>
          <w:sz w:val="28"/>
          <w:szCs w:val="28"/>
        </w:rPr>
        <w:t>Нахимовское военно</w:t>
      </w:r>
      <w:r w:rsidR="004F74FB">
        <w:rPr>
          <w:rFonts w:ascii="Times New Roman" w:hAnsi="Times New Roman" w:cs="Times New Roman"/>
          <w:b/>
          <w:sz w:val="28"/>
          <w:szCs w:val="28"/>
        </w:rPr>
        <w:t>-</w:t>
      </w:r>
      <w:r w:rsidR="008C36BB" w:rsidRPr="005206C8">
        <w:rPr>
          <w:rFonts w:ascii="Times New Roman" w:hAnsi="Times New Roman" w:cs="Times New Roman"/>
          <w:b/>
          <w:sz w:val="28"/>
          <w:szCs w:val="28"/>
        </w:rPr>
        <w:t>морское</w:t>
      </w:r>
      <w:r w:rsidR="008C36BB" w:rsidRPr="008C36BB">
        <w:rPr>
          <w:rFonts w:ascii="Times New Roman" w:hAnsi="Times New Roman" w:cs="Times New Roman"/>
          <w:sz w:val="28"/>
          <w:szCs w:val="28"/>
        </w:rPr>
        <w:t xml:space="preserve"> (Санкт</w:t>
      </w:r>
      <w:r w:rsidR="004F74FB">
        <w:rPr>
          <w:rFonts w:ascii="Times New Roman" w:hAnsi="Times New Roman" w:cs="Times New Roman"/>
          <w:sz w:val="28"/>
          <w:szCs w:val="28"/>
        </w:rPr>
        <w:t>-</w:t>
      </w:r>
      <w:r w:rsidR="008C36BB" w:rsidRPr="008C36BB">
        <w:rPr>
          <w:rFonts w:ascii="Times New Roman" w:hAnsi="Times New Roman" w:cs="Times New Roman"/>
          <w:sz w:val="28"/>
          <w:szCs w:val="28"/>
        </w:rPr>
        <w:t>Петербург)</w:t>
      </w:r>
      <w:r>
        <w:rPr>
          <w:rFonts w:ascii="Times New Roman" w:hAnsi="Times New Roman" w:cs="Times New Roman"/>
          <w:sz w:val="28"/>
          <w:szCs w:val="28"/>
        </w:rPr>
        <w:t>;</w:t>
      </w:r>
    </w:p>
    <w:p w:rsidR="008C36BB" w:rsidRPr="008C36BB" w:rsidRDefault="004F74FB" w:rsidP="005364AD">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1 </w:t>
      </w:r>
      <w:r w:rsidR="005206C8" w:rsidRPr="005206C8">
        <w:rPr>
          <w:rFonts w:ascii="Times New Roman" w:hAnsi="Times New Roman" w:cs="Times New Roman"/>
          <w:b/>
          <w:sz w:val="28"/>
          <w:szCs w:val="28"/>
        </w:rPr>
        <w:t>Московское военно</w:t>
      </w:r>
      <w:r>
        <w:rPr>
          <w:rFonts w:ascii="Times New Roman" w:hAnsi="Times New Roman" w:cs="Times New Roman"/>
          <w:b/>
          <w:sz w:val="28"/>
          <w:szCs w:val="28"/>
        </w:rPr>
        <w:t>-</w:t>
      </w:r>
      <w:r w:rsidR="005206C8" w:rsidRPr="005206C8">
        <w:rPr>
          <w:rFonts w:ascii="Times New Roman" w:hAnsi="Times New Roman" w:cs="Times New Roman"/>
          <w:b/>
          <w:sz w:val="28"/>
          <w:szCs w:val="28"/>
        </w:rPr>
        <w:t>музыкальное училище</w:t>
      </w:r>
      <w:r w:rsidR="005206C8">
        <w:rPr>
          <w:rFonts w:ascii="Times New Roman" w:hAnsi="Times New Roman" w:cs="Times New Roman"/>
          <w:b/>
          <w:sz w:val="28"/>
          <w:szCs w:val="28"/>
        </w:rPr>
        <w:t xml:space="preserve"> </w:t>
      </w:r>
      <w:r w:rsidR="00EB5FEE">
        <w:rPr>
          <w:rFonts w:ascii="Times New Roman" w:hAnsi="Times New Roman" w:cs="Times New Roman"/>
          <w:b/>
          <w:sz w:val="28"/>
          <w:szCs w:val="28"/>
        </w:rPr>
        <w:t>–</w:t>
      </w:r>
      <w:r w:rsidR="005B675B">
        <w:rPr>
          <w:rFonts w:ascii="Times New Roman" w:hAnsi="Times New Roman" w:cs="Times New Roman"/>
          <w:sz w:val="28"/>
          <w:szCs w:val="28"/>
        </w:rPr>
        <w:t xml:space="preserve"> </w:t>
      </w:r>
      <w:r w:rsidR="005B675B" w:rsidRPr="005B675B">
        <w:rPr>
          <w:rFonts w:ascii="Times New Roman" w:hAnsi="Times New Roman" w:cs="Times New Roman"/>
          <w:sz w:val="28"/>
          <w:szCs w:val="28"/>
        </w:rPr>
        <w:t>профессиональн</w:t>
      </w:r>
      <w:r w:rsidR="005B675B">
        <w:rPr>
          <w:rFonts w:ascii="Times New Roman" w:hAnsi="Times New Roman" w:cs="Times New Roman"/>
          <w:sz w:val="28"/>
          <w:szCs w:val="28"/>
        </w:rPr>
        <w:t>ая</w:t>
      </w:r>
      <w:r w:rsidR="005B675B" w:rsidRPr="005B675B">
        <w:rPr>
          <w:rFonts w:ascii="Times New Roman" w:hAnsi="Times New Roman" w:cs="Times New Roman"/>
          <w:sz w:val="28"/>
          <w:szCs w:val="28"/>
        </w:rPr>
        <w:t xml:space="preserve"> образовательн</w:t>
      </w:r>
      <w:r w:rsidR="005B675B">
        <w:rPr>
          <w:rFonts w:ascii="Times New Roman" w:hAnsi="Times New Roman" w:cs="Times New Roman"/>
          <w:sz w:val="28"/>
          <w:szCs w:val="28"/>
        </w:rPr>
        <w:t>ая</w:t>
      </w:r>
      <w:r w:rsidR="005B675B" w:rsidRPr="005B675B">
        <w:rPr>
          <w:rFonts w:ascii="Times New Roman" w:hAnsi="Times New Roman" w:cs="Times New Roman"/>
          <w:sz w:val="28"/>
          <w:szCs w:val="28"/>
        </w:rPr>
        <w:t xml:space="preserve"> организация со специальным наименованием</w:t>
      </w:r>
      <w:r w:rsidR="008C36BB" w:rsidRPr="008C36BB">
        <w:rPr>
          <w:rFonts w:ascii="Times New Roman" w:hAnsi="Times New Roman" w:cs="Times New Roman"/>
          <w:sz w:val="28"/>
          <w:szCs w:val="28"/>
        </w:rPr>
        <w:t>.</w:t>
      </w:r>
    </w:p>
    <w:p w:rsidR="008C36BB" w:rsidRPr="008C36BB" w:rsidRDefault="008C36BB" w:rsidP="005364AD">
      <w:pPr>
        <w:spacing w:after="0" w:line="240" w:lineRule="auto"/>
        <w:ind w:firstLine="567"/>
        <w:jc w:val="both"/>
        <w:rPr>
          <w:rFonts w:ascii="Times New Roman" w:hAnsi="Times New Roman" w:cs="Times New Roman"/>
          <w:sz w:val="28"/>
          <w:szCs w:val="28"/>
        </w:rPr>
      </w:pPr>
      <w:r w:rsidRPr="008C36BB">
        <w:rPr>
          <w:rFonts w:ascii="Times New Roman" w:hAnsi="Times New Roman" w:cs="Times New Roman"/>
          <w:sz w:val="28"/>
          <w:szCs w:val="28"/>
        </w:rPr>
        <w:t xml:space="preserve">Правоустанавливающими документами федерального уровня, регламентирующими их деятельность в настоящее время являются: Федеральный закон </w:t>
      </w:r>
      <w:r w:rsidR="00EB5FEE">
        <w:rPr>
          <w:rFonts w:ascii="Times New Roman" w:hAnsi="Times New Roman" w:cs="Times New Roman"/>
          <w:sz w:val="28"/>
          <w:szCs w:val="28"/>
        </w:rPr>
        <w:t>«</w:t>
      </w:r>
      <w:r w:rsidRPr="008C36BB">
        <w:rPr>
          <w:rFonts w:ascii="Times New Roman" w:hAnsi="Times New Roman" w:cs="Times New Roman"/>
          <w:sz w:val="28"/>
          <w:szCs w:val="28"/>
        </w:rPr>
        <w:t>Об образовании в Российской Федерации</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 от 29 декабря 2012 года, где в 86 статье впервые </w:t>
      </w:r>
      <w:r w:rsidR="009D24BC">
        <w:rPr>
          <w:rFonts w:ascii="Times New Roman" w:hAnsi="Times New Roman" w:cs="Times New Roman"/>
          <w:sz w:val="28"/>
          <w:szCs w:val="28"/>
        </w:rPr>
        <w:t>определено</w:t>
      </w:r>
      <w:r w:rsidRPr="008C36BB">
        <w:rPr>
          <w:rFonts w:ascii="Times New Roman" w:hAnsi="Times New Roman" w:cs="Times New Roman"/>
          <w:sz w:val="28"/>
          <w:szCs w:val="28"/>
        </w:rPr>
        <w:t xml:space="preserve"> положение суворовских военных училищ и кадетских корпусов, как организаций имеющих цель подготовку несовершеннолетней молодежи к государственной службе на военном и гражданском поприщах, а также Приказ Министра обороны </w:t>
      </w:r>
      <w:r w:rsidR="005206C8" w:rsidRPr="005206C8">
        <w:rPr>
          <w:rFonts w:ascii="Times New Roman" w:hAnsi="Times New Roman" w:cs="Times New Roman"/>
          <w:sz w:val="28"/>
          <w:szCs w:val="28"/>
        </w:rPr>
        <w:t>Российской Федерации</w:t>
      </w:r>
      <w:r w:rsidRPr="008C36BB">
        <w:rPr>
          <w:rFonts w:ascii="Times New Roman" w:hAnsi="Times New Roman" w:cs="Times New Roman"/>
          <w:sz w:val="28"/>
          <w:szCs w:val="28"/>
        </w:rPr>
        <w:t xml:space="preserve"> №</w:t>
      </w:r>
      <w:r w:rsidR="004F74FB">
        <w:rPr>
          <w:rFonts w:ascii="Times New Roman" w:hAnsi="Times New Roman" w:cs="Times New Roman"/>
          <w:sz w:val="28"/>
          <w:szCs w:val="28"/>
        </w:rPr>
        <w:t xml:space="preserve"> </w:t>
      </w:r>
      <w:r w:rsidRPr="008C36BB">
        <w:rPr>
          <w:rFonts w:ascii="Times New Roman" w:hAnsi="Times New Roman" w:cs="Times New Roman"/>
          <w:sz w:val="28"/>
          <w:szCs w:val="28"/>
        </w:rPr>
        <w:t xml:space="preserve">515 от 21 июля 2014 года </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Об утверждении Порядка организации и осуществления образовательной деятельности в федеральных государственных общеобразовательных организациях со специальными наименованиями </w:t>
      </w:r>
      <w:r w:rsidR="00EB5FEE">
        <w:rPr>
          <w:rFonts w:ascii="Times New Roman" w:hAnsi="Times New Roman" w:cs="Times New Roman"/>
          <w:sz w:val="28"/>
          <w:szCs w:val="28"/>
        </w:rPr>
        <w:t>«</w:t>
      </w:r>
      <w:r w:rsidRPr="008C36BB">
        <w:rPr>
          <w:rFonts w:ascii="Times New Roman" w:hAnsi="Times New Roman" w:cs="Times New Roman"/>
          <w:sz w:val="28"/>
          <w:szCs w:val="28"/>
        </w:rPr>
        <w:t>президентское кадетское училище</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 </w:t>
      </w:r>
      <w:r w:rsidR="00EB5FEE">
        <w:rPr>
          <w:rFonts w:ascii="Times New Roman" w:hAnsi="Times New Roman" w:cs="Times New Roman"/>
          <w:sz w:val="28"/>
          <w:szCs w:val="28"/>
        </w:rPr>
        <w:t>«</w:t>
      </w:r>
      <w:r w:rsidRPr="008C36BB">
        <w:rPr>
          <w:rFonts w:ascii="Times New Roman" w:hAnsi="Times New Roman" w:cs="Times New Roman"/>
          <w:sz w:val="28"/>
          <w:szCs w:val="28"/>
        </w:rPr>
        <w:t>суворовское военное училище</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 </w:t>
      </w:r>
      <w:r w:rsidR="00EB5FEE">
        <w:rPr>
          <w:rFonts w:ascii="Times New Roman" w:hAnsi="Times New Roman" w:cs="Times New Roman"/>
          <w:sz w:val="28"/>
          <w:szCs w:val="28"/>
        </w:rPr>
        <w:t>«</w:t>
      </w:r>
      <w:r w:rsidRPr="008C36BB">
        <w:rPr>
          <w:rFonts w:ascii="Times New Roman" w:hAnsi="Times New Roman" w:cs="Times New Roman"/>
          <w:sz w:val="28"/>
          <w:szCs w:val="28"/>
        </w:rPr>
        <w:t>нахимовское военно</w:t>
      </w:r>
      <w:r w:rsidR="004F74FB">
        <w:rPr>
          <w:rFonts w:ascii="Times New Roman" w:hAnsi="Times New Roman" w:cs="Times New Roman"/>
          <w:sz w:val="28"/>
          <w:szCs w:val="28"/>
        </w:rPr>
        <w:t>-</w:t>
      </w:r>
      <w:r w:rsidRPr="008C36BB">
        <w:rPr>
          <w:rFonts w:ascii="Times New Roman" w:hAnsi="Times New Roman" w:cs="Times New Roman"/>
          <w:sz w:val="28"/>
          <w:szCs w:val="28"/>
        </w:rPr>
        <w:t>морское училище</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 </w:t>
      </w:r>
      <w:r w:rsidR="00EB5FEE">
        <w:rPr>
          <w:rFonts w:ascii="Times New Roman" w:hAnsi="Times New Roman" w:cs="Times New Roman"/>
          <w:sz w:val="28"/>
          <w:szCs w:val="28"/>
        </w:rPr>
        <w:t>«</w:t>
      </w:r>
      <w:r w:rsidRPr="008C36BB">
        <w:rPr>
          <w:rFonts w:ascii="Times New Roman" w:hAnsi="Times New Roman" w:cs="Times New Roman"/>
          <w:sz w:val="28"/>
          <w:szCs w:val="28"/>
        </w:rPr>
        <w:t>кадетский (морской кадетский) военный корпус</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 и в профессиональных образовательных организациях со специальным наименованием </w:t>
      </w:r>
      <w:r w:rsidR="00EB5FEE">
        <w:rPr>
          <w:rFonts w:ascii="Times New Roman" w:hAnsi="Times New Roman" w:cs="Times New Roman"/>
          <w:sz w:val="28"/>
          <w:szCs w:val="28"/>
        </w:rPr>
        <w:t>«</w:t>
      </w:r>
      <w:r w:rsidRPr="008C36BB">
        <w:rPr>
          <w:rFonts w:ascii="Times New Roman" w:hAnsi="Times New Roman" w:cs="Times New Roman"/>
          <w:sz w:val="28"/>
          <w:szCs w:val="28"/>
        </w:rPr>
        <w:t>военно</w:t>
      </w:r>
      <w:r w:rsidR="004F74FB">
        <w:rPr>
          <w:rFonts w:ascii="Times New Roman" w:hAnsi="Times New Roman" w:cs="Times New Roman"/>
          <w:sz w:val="28"/>
          <w:szCs w:val="28"/>
        </w:rPr>
        <w:t>-</w:t>
      </w:r>
      <w:r w:rsidRPr="008C36BB">
        <w:rPr>
          <w:rFonts w:ascii="Times New Roman" w:hAnsi="Times New Roman" w:cs="Times New Roman"/>
          <w:sz w:val="28"/>
          <w:szCs w:val="28"/>
        </w:rPr>
        <w:t>музыкальное училище</w:t>
      </w:r>
      <w:r w:rsidR="00EB5FEE">
        <w:rPr>
          <w:rFonts w:ascii="Times New Roman" w:hAnsi="Times New Roman" w:cs="Times New Roman"/>
          <w:sz w:val="28"/>
          <w:szCs w:val="28"/>
        </w:rPr>
        <w:t>»</w:t>
      </w:r>
      <w:r w:rsidRPr="008C36BB">
        <w:rPr>
          <w:rFonts w:ascii="Times New Roman" w:hAnsi="Times New Roman" w:cs="Times New Roman"/>
          <w:sz w:val="28"/>
          <w:szCs w:val="28"/>
        </w:rPr>
        <w:t>, находящихся в ведении Министерства обороны Российской Федерации, и приема в указанные образовательные организации</w:t>
      </w:r>
      <w:r w:rsidR="00EB5FEE">
        <w:rPr>
          <w:rFonts w:ascii="Times New Roman" w:hAnsi="Times New Roman" w:cs="Times New Roman"/>
          <w:sz w:val="28"/>
          <w:szCs w:val="28"/>
        </w:rPr>
        <w:t>»</w:t>
      </w:r>
      <w:r w:rsidR="009D24BC">
        <w:rPr>
          <w:rFonts w:ascii="Times New Roman" w:hAnsi="Times New Roman" w:cs="Times New Roman"/>
          <w:sz w:val="28"/>
          <w:szCs w:val="28"/>
        </w:rPr>
        <w:t>.</w:t>
      </w:r>
    </w:p>
    <w:p w:rsidR="008C36BB" w:rsidRPr="008C36BB" w:rsidRDefault="008C36BB" w:rsidP="005364AD">
      <w:pPr>
        <w:spacing w:after="0" w:line="240" w:lineRule="auto"/>
        <w:ind w:firstLine="567"/>
        <w:jc w:val="both"/>
        <w:rPr>
          <w:rFonts w:ascii="Times New Roman" w:hAnsi="Times New Roman" w:cs="Times New Roman"/>
          <w:sz w:val="28"/>
          <w:szCs w:val="28"/>
        </w:rPr>
      </w:pPr>
      <w:r w:rsidRPr="008C36BB">
        <w:rPr>
          <w:rFonts w:ascii="Times New Roman" w:hAnsi="Times New Roman" w:cs="Times New Roman"/>
          <w:sz w:val="28"/>
          <w:szCs w:val="28"/>
        </w:rPr>
        <w:t>Проведя сравнительный анализ социально</w:t>
      </w:r>
      <w:r w:rsidR="004F74FB">
        <w:rPr>
          <w:rFonts w:ascii="Times New Roman" w:hAnsi="Times New Roman" w:cs="Times New Roman"/>
          <w:sz w:val="28"/>
          <w:szCs w:val="28"/>
        </w:rPr>
        <w:t>-</w:t>
      </w:r>
      <w:r w:rsidRPr="008C36BB">
        <w:rPr>
          <w:rFonts w:ascii="Times New Roman" w:hAnsi="Times New Roman" w:cs="Times New Roman"/>
          <w:sz w:val="28"/>
          <w:szCs w:val="28"/>
        </w:rPr>
        <w:t>культурных подходов к организации учебно</w:t>
      </w:r>
      <w:r w:rsidR="004F74FB">
        <w:rPr>
          <w:rFonts w:ascii="Times New Roman" w:hAnsi="Times New Roman" w:cs="Times New Roman"/>
          <w:sz w:val="28"/>
          <w:szCs w:val="28"/>
        </w:rPr>
        <w:t>-</w:t>
      </w:r>
      <w:r w:rsidRPr="008C36BB">
        <w:rPr>
          <w:rFonts w:ascii="Times New Roman" w:hAnsi="Times New Roman" w:cs="Times New Roman"/>
          <w:sz w:val="28"/>
          <w:szCs w:val="28"/>
        </w:rPr>
        <w:t xml:space="preserve">воспитательного процесса в </w:t>
      </w:r>
      <w:proofErr w:type="spellStart"/>
      <w:r w:rsidRPr="008C36BB">
        <w:rPr>
          <w:rFonts w:ascii="Times New Roman" w:hAnsi="Times New Roman" w:cs="Times New Roman"/>
          <w:sz w:val="28"/>
          <w:szCs w:val="28"/>
        </w:rPr>
        <w:t>довузовских</w:t>
      </w:r>
      <w:proofErr w:type="spellEnd"/>
      <w:r w:rsidRPr="008C36BB">
        <w:rPr>
          <w:rFonts w:ascii="Times New Roman" w:hAnsi="Times New Roman" w:cs="Times New Roman"/>
          <w:sz w:val="28"/>
          <w:szCs w:val="28"/>
        </w:rPr>
        <w:t xml:space="preserve"> образовательных учреждениях Министерства обороны </w:t>
      </w:r>
      <w:r w:rsidR="009D24BC" w:rsidRPr="009D24BC">
        <w:rPr>
          <w:rFonts w:ascii="Times New Roman" w:hAnsi="Times New Roman" w:cs="Times New Roman"/>
          <w:sz w:val="28"/>
          <w:szCs w:val="28"/>
        </w:rPr>
        <w:t>Российской Федерации</w:t>
      </w:r>
      <w:r w:rsidRPr="008C36BB">
        <w:rPr>
          <w:rFonts w:ascii="Times New Roman" w:hAnsi="Times New Roman" w:cs="Times New Roman"/>
          <w:sz w:val="28"/>
          <w:szCs w:val="28"/>
        </w:rPr>
        <w:t xml:space="preserve"> можно выделить следующие отличительные особенности:</w:t>
      </w:r>
    </w:p>
    <w:p w:rsidR="008C36BB" w:rsidRPr="008C36BB" w:rsidRDefault="00EB5FEE" w:rsidP="005364A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8C36BB" w:rsidRPr="008C36BB">
        <w:rPr>
          <w:rFonts w:ascii="Times New Roman" w:hAnsi="Times New Roman" w:cs="Times New Roman"/>
          <w:sz w:val="28"/>
          <w:szCs w:val="28"/>
        </w:rPr>
        <w:t xml:space="preserve"> система воспитания строится на исторических традициях многовековой давности: идеалы чести, благородства, товарищества, патриотизма, долга и другие нравственные основы и направлена на формирование осознания каждым выпускником своей государственной и патриотической идентификации, суворовской (кадетской) корпоративной принадлежности;</w:t>
      </w:r>
    </w:p>
    <w:p w:rsidR="008C36BB" w:rsidRPr="008C36BB" w:rsidRDefault="00EB5FEE" w:rsidP="005364A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8C36BB" w:rsidRPr="008C36BB">
        <w:rPr>
          <w:rFonts w:ascii="Times New Roman" w:hAnsi="Times New Roman" w:cs="Times New Roman"/>
          <w:sz w:val="28"/>
          <w:szCs w:val="28"/>
        </w:rPr>
        <w:t xml:space="preserve"> сочетание основных образовательных программ, включающий компонент, направленный на формирование знаний по основам подготовки к военной и государственной службе, с программами дополнительного образования, имеющих целью военную и специальную подготовку, с учетом специфики учреждения, а также практическими занятиями (полевые занятия, морская практика, военные сборы);</w:t>
      </w:r>
    </w:p>
    <w:p w:rsidR="008C36BB" w:rsidRPr="008C36BB" w:rsidRDefault="00EB5FEE" w:rsidP="005364A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8C36BB" w:rsidRPr="008C36BB">
        <w:rPr>
          <w:rFonts w:ascii="Times New Roman" w:hAnsi="Times New Roman" w:cs="Times New Roman"/>
          <w:sz w:val="28"/>
          <w:szCs w:val="28"/>
        </w:rPr>
        <w:t xml:space="preserve"> использование в образовательном процессе основных положений гендерной педагогики, в основе которых раздельное обучение мальчиков и девочек;</w:t>
      </w:r>
    </w:p>
    <w:p w:rsidR="008C36BB" w:rsidRPr="008C36BB" w:rsidRDefault="00EB5FEE" w:rsidP="005364A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8C36BB" w:rsidRPr="008C36BB">
        <w:rPr>
          <w:rFonts w:ascii="Times New Roman" w:hAnsi="Times New Roman" w:cs="Times New Roman"/>
          <w:sz w:val="28"/>
          <w:szCs w:val="28"/>
        </w:rPr>
        <w:t xml:space="preserve"> социально</w:t>
      </w:r>
      <w:r w:rsidR="004F74FB">
        <w:rPr>
          <w:rFonts w:ascii="Times New Roman" w:hAnsi="Times New Roman" w:cs="Times New Roman"/>
          <w:sz w:val="28"/>
          <w:szCs w:val="28"/>
        </w:rPr>
        <w:t>-</w:t>
      </w:r>
      <w:r w:rsidR="008C36BB" w:rsidRPr="008C36BB">
        <w:rPr>
          <w:rFonts w:ascii="Times New Roman" w:hAnsi="Times New Roman" w:cs="Times New Roman"/>
          <w:sz w:val="28"/>
          <w:szCs w:val="28"/>
        </w:rPr>
        <w:t xml:space="preserve">психологические аспекты обучения: изоляция </w:t>
      </w:r>
      <w:r w:rsidR="005364AD" w:rsidRPr="008C36BB">
        <w:rPr>
          <w:rFonts w:ascii="Times New Roman" w:hAnsi="Times New Roman" w:cs="Times New Roman"/>
          <w:sz w:val="28"/>
          <w:szCs w:val="28"/>
        </w:rPr>
        <w:t>от родного и привычного круга</w:t>
      </w:r>
      <w:r w:rsidR="008C36BB" w:rsidRPr="008C36BB">
        <w:rPr>
          <w:rFonts w:ascii="Times New Roman" w:hAnsi="Times New Roman" w:cs="Times New Roman"/>
          <w:sz w:val="28"/>
          <w:szCs w:val="28"/>
        </w:rPr>
        <w:t xml:space="preserve"> общения; наибольшая по сравнению с другими образовательными учреждениями ограниченность прав и свобод личности; недемократический характер функционально</w:t>
      </w:r>
      <w:r w:rsidR="004F74FB">
        <w:rPr>
          <w:rFonts w:ascii="Times New Roman" w:hAnsi="Times New Roman" w:cs="Times New Roman"/>
          <w:sz w:val="28"/>
          <w:szCs w:val="28"/>
        </w:rPr>
        <w:t>-</w:t>
      </w:r>
      <w:r w:rsidR="008C36BB" w:rsidRPr="008C36BB">
        <w:rPr>
          <w:rFonts w:ascii="Times New Roman" w:hAnsi="Times New Roman" w:cs="Times New Roman"/>
          <w:sz w:val="28"/>
          <w:szCs w:val="28"/>
        </w:rPr>
        <w:t>ролевых взаимодействий и отношений; наличие определённого социума, в выборе которого суворовец не принимает участия; преобладание коллект</w:t>
      </w:r>
      <w:r w:rsidR="009D24BC">
        <w:rPr>
          <w:rFonts w:ascii="Times New Roman" w:hAnsi="Times New Roman" w:cs="Times New Roman"/>
          <w:sz w:val="28"/>
          <w:szCs w:val="28"/>
        </w:rPr>
        <w:t>ивных отношений над личностными;</w:t>
      </w:r>
    </w:p>
    <w:p w:rsidR="008C36BB" w:rsidRPr="008C36BB" w:rsidRDefault="00EB5FEE" w:rsidP="005364A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8C36BB" w:rsidRPr="008C36BB">
        <w:rPr>
          <w:rFonts w:ascii="Times New Roman" w:hAnsi="Times New Roman" w:cs="Times New Roman"/>
          <w:sz w:val="28"/>
          <w:szCs w:val="28"/>
        </w:rPr>
        <w:t xml:space="preserve"> специфический уклад жизнедеятельности с воинским укладом и бытом, регламентируемым четким распорядком дня, включающим ежедневный </w:t>
      </w:r>
      <w:r w:rsidR="008C36BB" w:rsidRPr="008C36BB">
        <w:rPr>
          <w:rFonts w:ascii="Times New Roman" w:hAnsi="Times New Roman" w:cs="Times New Roman"/>
          <w:sz w:val="28"/>
          <w:szCs w:val="28"/>
        </w:rPr>
        <w:lastRenderedPageBreak/>
        <w:t>утренний и вечерний осмотры, проведение утренней физической зарядки, ношение особой формы одежды, широкое использование ритуалов и субординации в общении, принятых в военной среде, усиленные занятия спортом, строевые тренировки;</w:t>
      </w:r>
    </w:p>
    <w:p w:rsidR="008C36BB" w:rsidRPr="008C36BB" w:rsidRDefault="00EB5FEE" w:rsidP="005364A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8C36BB" w:rsidRPr="008C36BB">
        <w:rPr>
          <w:rFonts w:ascii="Times New Roman" w:hAnsi="Times New Roman" w:cs="Times New Roman"/>
          <w:sz w:val="28"/>
          <w:szCs w:val="28"/>
        </w:rPr>
        <w:t xml:space="preserve"> сочетание элементов воинской дисциплины и института самоуправления; постоянное педагогическое сопровождение воспитанников, оказание им профессиональной поддержки и помощи психологического, социального характера</w:t>
      </w:r>
      <w:r w:rsidR="009D24BC">
        <w:rPr>
          <w:rFonts w:ascii="Times New Roman" w:hAnsi="Times New Roman" w:cs="Times New Roman"/>
          <w:sz w:val="28"/>
          <w:szCs w:val="28"/>
        </w:rPr>
        <w:t>;</w:t>
      </w:r>
    </w:p>
    <w:p w:rsidR="008C36BB" w:rsidRPr="008C36BB" w:rsidRDefault="00EB5FEE" w:rsidP="005364A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8C36BB" w:rsidRPr="008C36BB">
        <w:rPr>
          <w:rFonts w:ascii="Times New Roman" w:hAnsi="Times New Roman" w:cs="Times New Roman"/>
          <w:sz w:val="28"/>
          <w:szCs w:val="28"/>
        </w:rPr>
        <w:t xml:space="preserve"> наличие у образовательного учреждения знамени; соблюдение требований общевоинских уставов Вооруженных Сил, возвращение структуры </w:t>
      </w:r>
      <w:r>
        <w:rPr>
          <w:rFonts w:ascii="Times New Roman" w:hAnsi="Times New Roman" w:cs="Times New Roman"/>
          <w:sz w:val="28"/>
          <w:szCs w:val="28"/>
        </w:rPr>
        <w:t>«</w:t>
      </w:r>
      <w:r w:rsidR="008C36BB" w:rsidRPr="008C36BB">
        <w:rPr>
          <w:rFonts w:ascii="Times New Roman" w:hAnsi="Times New Roman" w:cs="Times New Roman"/>
          <w:sz w:val="28"/>
          <w:szCs w:val="28"/>
        </w:rPr>
        <w:t>рота</w:t>
      </w:r>
      <w:r>
        <w:rPr>
          <w:rFonts w:ascii="Times New Roman" w:hAnsi="Times New Roman" w:cs="Times New Roman"/>
          <w:sz w:val="28"/>
          <w:szCs w:val="28"/>
        </w:rPr>
        <w:t>–</w:t>
      </w:r>
      <w:r w:rsidR="008C36BB" w:rsidRPr="008C36BB">
        <w:rPr>
          <w:rFonts w:ascii="Times New Roman" w:hAnsi="Times New Roman" w:cs="Times New Roman"/>
          <w:sz w:val="28"/>
          <w:szCs w:val="28"/>
        </w:rPr>
        <w:t>взвод</w:t>
      </w:r>
      <w:r>
        <w:rPr>
          <w:rFonts w:ascii="Times New Roman" w:hAnsi="Times New Roman" w:cs="Times New Roman"/>
          <w:sz w:val="28"/>
          <w:szCs w:val="28"/>
        </w:rPr>
        <w:t>–</w:t>
      </w:r>
      <w:r w:rsidR="008C36BB" w:rsidRPr="008C36BB">
        <w:rPr>
          <w:rFonts w:ascii="Times New Roman" w:hAnsi="Times New Roman" w:cs="Times New Roman"/>
          <w:sz w:val="28"/>
          <w:szCs w:val="28"/>
        </w:rPr>
        <w:t>отделение</w:t>
      </w:r>
      <w:r>
        <w:rPr>
          <w:rFonts w:ascii="Times New Roman" w:hAnsi="Times New Roman" w:cs="Times New Roman"/>
          <w:sz w:val="28"/>
          <w:szCs w:val="28"/>
        </w:rPr>
        <w:t>»</w:t>
      </w:r>
      <w:r w:rsidR="008C36BB" w:rsidRPr="008C36BB">
        <w:rPr>
          <w:rFonts w:ascii="Times New Roman" w:hAnsi="Times New Roman" w:cs="Times New Roman"/>
          <w:sz w:val="28"/>
          <w:szCs w:val="28"/>
        </w:rPr>
        <w:t xml:space="preserve"> и присвоение суворовцам и нахимовцам соответствующих званий вице</w:t>
      </w:r>
      <w:r w:rsidR="004F74FB">
        <w:rPr>
          <w:rFonts w:ascii="Times New Roman" w:hAnsi="Times New Roman" w:cs="Times New Roman"/>
          <w:sz w:val="28"/>
          <w:szCs w:val="28"/>
        </w:rPr>
        <w:t>-</w:t>
      </w:r>
      <w:r w:rsidR="008C36BB" w:rsidRPr="008C36BB">
        <w:rPr>
          <w:rFonts w:ascii="Times New Roman" w:hAnsi="Times New Roman" w:cs="Times New Roman"/>
          <w:sz w:val="28"/>
          <w:szCs w:val="28"/>
        </w:rPr>
        <w:t>сержантов; привлечение суворовцев, нахимовцев и кадетов к учас</w:t>
      </w:r>
      <w:r w:rsidR="005364AD">
        <w:rPr>
          <w:rFonts w:ascii="Times New Roman" w:hAnsi="Times New Roman" w:cs="Times New Roman"/>
          <w:sz w:val="28"/>
          <w:szCs w:val="28"/>
        </w:rPr>
        <w:t>тию в парадах войск гарнизона</w:t>
      </w:r>
      <w:r w:rsidR="008C36BB" w:rsidRPr="008C36BB">
        <w:rPr>
          <w:rFonts w:ascii="Times New Roman" w:hAnsi="Times New Roman" w:cs="Times New Roman"/>
          <w:sz w:val="28"/>
          <w:szCs w:val="28"/>
        </w:rPr>
        <w:t>.</w:t>
      </w:r>
    </w:p>
    <w:p w:rsidR="008C36BB" w:rsidRPr="008C36BB" w:rsidRDefault="008C36BB" w:rsidP="005364AD">
      <w:pPr>
        <w:spacing w:after="0" w:line="240" w:lineRule="auto"/>
        <w:ind w:firstLine="567"/>
        <w:jc w:val="both"/>
        <w:rPr>
          <w:rFonts w:ascii="Times New Roman" w:hAnsi="Times New Roman" w:cs="Times New Roman"/>
          <w:sz w:val="28"/>
          <w:szCs w:val="28"/>
        </w:rPr>
      </w:pPr>
      <w:r w:rsidRPr="008C36BB">
        <w:rPr>
          <w:rFonts w:ascii="Times New Roman" w:hAnsi="Times New Roman" w:cs="Times New Roman"/>
          <w:sz w:val="28"/>
          <w:szCs w:val="28"/>
        </w:rPr>
        <w:t>Воспитание обучающихся базируется на общечеловеческих ценностях, лучших образцах мировой и национальной культуры, истории Отечества и героических традициях российской армии и флота, Вооруженных Сил Российской Федерации осуществляется на основе комплексного подхода к решению задач воинского, патриотического, правового, нравственного и эстетического воспитания обучающихся.</w:t>
      </w:r>
    </w:p>
    <w:p w:rsidR="008C36BB" w:rsidRPr="008C36BB" w:rsidRDefault="008C36BB" w:rsidP="007A23A2">
      <w:pPr>
        <w:spacing w:after="0" w:line="240" w:lineRule="auto"/>
        <w:ind w:firstLine="567"/>
        <w:jc w:val="both"/>
        <w:rPr>
          <w:rFonts w:ascii="Times New Roman" w:hAnsi="Times New Roman" w:cs="Times New Roman"/>
          <w:sz w:val="28"/>
          <w:szCs w:val="28"/>
        </w:rPr>
      </w:pPr>
      <w:r w:rsidRPr="008C36BB">
        <w:rPr>
          <w:rFonts w:ascii="Times New Roman" w:hAnsi="Times New Roman" w:cs="Times New Roman"/>
          <w:sz w:val="28"/>
          <w:szCs w:val="28"/>
        </w:rPr>
        <w:t>Организация социально</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культурной деятельности воспитанников осуществляется через проведение внутри училищных мероприятий, а также творческих конкурсов, фестивалей, в рамках </w:t>
      </w:r>
      <w:proofErr w:type="spellStart"/>
      <w:r w:rsidRPr="008C36BB">
        <w:rPr>
          <w:rFonts w:ascii="Times New Roman" w:hAnsi="Times New Roman" w:cs="Times New Roman"/>
          <w:sz w:val="28"/>
          <w:szCs w:val="28"/>
        </w:rPr>
        <w:t>межучилищного</w:t>
      </w:r>
      <w:proofErr w:type="spellEnd"/>
      <w:r w:rsidRPr="008C36BB">
        <w:rPr>
          <w:rFonts w:ascii="Times New Roman" w:hAnsi="Times New Roman" w:cs="Times New Roman"/>
          <w:sz w:val="28"/>
          <w:szCs w:val="28"/>
        </w:rPr>
        <w:t xml:space="preserve"> взаимодействия. Так, зарождением новой традиции стал, проведенный смотр</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конкурс кадетской песни </w:t>
      </w:r>
      <w:r w:rsidR="00EB5FEE">
        <w:rPr>
          <w:rFonts w:ascii="Times New Roman" w:hAnsi="Times New Roman" w:cs="Times New Roman"/>
          <w:sz w:val="28"/>
          <w:szCs w:val="28"/>
        </w:rPr>
        <w:t>«</w:t>
      </w:r>
      <w:r w:rsidRPr="008C36BB">
        <w:rPr>
          <w:rFonts w:ascii="Times New Roman" w:hAnsi="Times New Roman" w:cs="Times New Roman"/>
          <w:sz w:val="28"/>
          <w:szCs w:val="28"/>
        </w:rPr>
        <w:t>Судьба и Родина едины</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 который был посвящен знаменательному событию </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 празднованию 280</w:t>
      </w:r>
      <w:r w:rsidR="004F74FB">
        <w:rPr>
          <w:rFonts w:ascii="Times New Roman" w:hAnsi="Times New Roman" w:cs="Times New Roman"/>
          <w:sz w:val="28"/>
          <w:szCs w:val="28"/>
        </w:rPr>
        <w:t>-</w:t>
      </w:r>
      <w:r w:rsidRPr="008C36BB">
        <w:rPr>
          <w:rFonts w:ascii="Times New Roman" w:hAnsi="Times New Roman" w:cs="Times New Roman"/>
          <w:sz w:val="28"/>
          <w:szCs w:val="28"/>
        </w:rPr>
        <w:t>летия кадетского образования в России. Организацию и непосредственное проведение смотра</w:t>
      </w:r>
      <w:r w:rsidR="00EB5FEE">
        <w:rPr>
          <w:rFonts w:ascii="Times New Roman" w:hAnsi="Times New Roman" w:cs="Times New Roman"/>
          <w:sz w:val="28"/>
          <w:szCs w:val="28"/>
        </w:rPr>
        <w:t>–</w:t>
      </w:r>
      <w:r w:rsidRPr="008C36BB">
        <w:rPr>
          <w:rFonts w:ascii="Times New Roman" w:hAnsi="Times New Roman" w:cs="Times New Roman"/>
          <w:sz w:val="28"/>
          <w:szCs w:val="28"/>
        </w:rPr>
        <w:t>конкурса осуществляло Московское военно</w:t>
      </w:r>
      <w:r w:rsidR="004F74FB">
        <w:rPr>
          <w:rFonts w:ascii="Times New Roman" w:hAnsi="Times New Roman" w:cs="Times New Roman"/>
          <w:sz w:val="28"/>
          <w:szCs w:val="28"/>
        </w:rPr>
        <w:t>-</w:t>
      </w:r>
      <w:r w:rsidRPr="008C36BB">
        <w:rPr>
          <w:rFonts w:ascii="Times New Roman" w:hAnsi="Times New Roman" w:cs="Times New Roman"/>
          <w:sz w:val="28"/>
          <w:szCs w:val="28"/>
        </w:rPr>
        <w:t>музыкальное училище.</w:t>
      </w:r>
    </w:p>
    <w:p w:rsidR="008C36BB" w:rsidRPr="008C36BB" w:rsidRDefault="008C36BB" w:rsidP="007A23A2">
      <w:pPr>
        <w:spacing w:after="0" w:line="240" w:lineRule="auto"/>
        <w:ind w:firstLine="567"/>
        <w:jc w:val="both"/>
        <w:rPr>
          <w:rFonts w:ascii="Times New Roman" w:hAnsi="Times New Roman" w:cs="Times New Roman"/>
          <w:sz w:val="28"/>
          <w:szCs w:val="28"/>
        </w:rPr>
      </w:pPr>
      <w:r w:rsidRPr="008C36BB">
        <w:rPr>
          <w:rFonts w:ascii="Times New Roman" w:hAnsi="Times New Roman" w:cs="Times New Roman"/>
          <w:sz w:val="28"/>
          <w:szCs w:val="28"/>
        </w:rPr>
        <w:t xml:space="preserve">Совместный творческий проект был направлен на раскрытие и поддержку новых талантов, развитие социальной активности и творческого потенциала личности, воспитания чувства патриотизма и гражданской ответственности, популяризацию музыкальной культуры и искусства. Данный проект стал не только ярким, </w:t>
      </w:r>
      <w:r w:rsidR="007A23A2" w:rsidRPr="007A23A2">
        <w:rPr>
          <w:rFonts w:ascii="Times New Roman" w:hAnsi="Times New Roman" w:cs="Times New Roman"/>
          <w:sz w:val="28"/>
          <w:szCs w:val="28"/>
        </w:rPr>
        <w:t>зрелищным досуговым</w:t>
      </w:r>
      <w:r w:rsidRPr="008C36BB">
        <w:rPr>
          <w:rFonts w:ascii="Times New Roman" w:hAnsi="Times New Roman" w:cs="Times New Roman"/>
          <w:sz w:val="28"/>
          <w:szCs w:val="28"/>
        </w:rPr>
        <w:t xml:space="preserve"> мероприятием, но и настоящим праздником творчества, а также внес определенный вклад в реализацию Государственной программы </w:t>
      </w:r>
      <w:r w:rsidR="00EB5FEE">
        <w:rPr>
          <w:rFonts w:ascii="Times New Roman" w:hAnsi="Times New Roman" w:cs="Times New Roman"/>
          <w:sz w:val="28"/>
          <w:szCs w:val="28"/>
        </w:rPr>
        <w:t>«</w:t>
      </w:r>
      <w:r w:rsidRPr="008C36BB">
        <w:rPr>
          <w:rFonts w:ascii="Times New Roman" w:hAnsi="Times New Roman" w:cs="Times New Roman"/>
          <w:sz w:val="28"/>
          <w:szCs w:val="28"/>
        </w:rPr>
        <w:t>Патриотическое воспитание граждан Российской Федерации на 2011</w:t>
      </w:r>
      <w:r w:rsidR="004F74FB">
        <w:rPr>
          <w:rFonts w:ascii="Times New Roman" w:hAnsi="Times New Roman" w:cs="Times New Roman"/>
          <w:sz w:val="28"/>
          <w:szCs w:val="28"/>
        </w:rPr>
        <w:t>-</w:t>
      </w:r>
      <w:r w:rsidRPr="008C36BB">
        <w:rPr>
          <w:rFonts w:ascii="Times New Roman" w:hAnsi="Times New Roman" w:cs="Times New Roman"/>
          <w:sz w:val="28"/>
          <w:szCs w:val="28"/>
        </w:rPr>
        <w:t>2015 годы</w:t>
      </w:r>
      <w:r w:rsidR="00EB5FEE">
        <w:rPr>
          <w:rFonts w:ascii="Times New Roman" w:hAnsi="Times New Roman" w:cs="Times New Roman"/>
          <w:sz w:val="28"/>
          <w:szCs w:val="28"/>
        </w:rPr>
        <w:t>»</w:t>
      </w:r>
      <w:r w:rsidRPr="008C36BB">
        <w:rPr>
          <w:rFonts w:ascii="Times New Roman" w:hAnsi="Times New Roman" w:cs="Times New Roman"/>
          <w:sz w:val="28"/>
          <w:szCs w:val="28"/>
        </w:rPr>
        <w:t>.</w:t>
      </w:r>
    </w:p>
    <w:p w:rsidR="008C36BB" w:rsidRPr="008C36BB" w:rsidRDefault="008C36BB" w:rsidP="007A23A2">
      <w:pPr>
        <w:spacing w:after="0" w:line="240" w:lineRule="auto"/>
        <w:ind w:firstLine="567"/>
        <w:jc w:val="both"/>
        <w:rPr>
          <w:rFonts w:ascii="Times New Roman" w:hAnsi="Times New Roman" w:cs="Times New Roman"/>
          <w:sz w:val="28"/>
          <w:szCs w:val="28"/>
        </w:rPr>
      </w:pPr>
      <w:r w:rsidRPr="008C36BB">
        <w:rPr>
          <w:rFonts w:ascii="Times New Roman" w:hAnsi="Times New Roman" w:cs="Times New Roman"/>
          <w:sz w:val="28"/>
          <w:szCs w:val="28"/>
        </w:rPr>
        <w:t xml:space="preserve">Стало традицией участие суворовцев и кадетов в ежегодно проводимом творческом состязании под названием </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Молодежная лига </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 КВН</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 Праздник юмора, смеха, творчества и талантов с 2014 года проводится на кубок Министра обороны </w:t>
      </w:r>
      <w:r w:rsidR="009D24BC" w:rsidRPr="009D24BC">
        <w:rPr>
          <w:rFonts w:ascii="Times New Roman" w:hAnsi="Times New Roman" w:cs="Times New Roman"/>
          <w:sz w:val="28"/>
          <w:szCs w:val="28"/>
        </w:rPr>
        <w:t>Российской Федерации</w:t>
      </w:r>
      <w:r w:rsidRPr="008C36BB">
        <w:rPr>
          <w:rFonts w:ascii="Times New Roman" w:hAnsi="Times New Roman" w:cs="Times New Roman"/>
          <w:sz w:val="28"/>
          <w:szCs w:val="28"/>
        </w:rPr>
        <w:t>.</w:t>
      </w:r>
      <w:r w:rsidR="00EF578A">
        <w:rPr>
          <w:rFonts w:ascii="Times New Roman" w:hAnsi="Times New Roman" w:cs="Times New Roman"/>
          <w:sz w:val="28"/>
          <w:szCs w:val="28"/>
        </w:rPr>
        <w:t xml:space="preserve"> </w:t>
      </w:r>
      <w:r w:rsidRPr="008C36BB">
        <w:rPr>
          <w:rFonts w:ascii="Times New Roman" w:hAnsi="Times New Roman" w:cs="Times New Roman"/>
          <w:sz w:val="28"/>
          <w:szCs w:val="28"/>
        </w:rPr>
        <w:t>Темы игр отражали исторические страницы отечественной истории, культуры. В 2013 году они были посвящены юбилею отечественной войны 1812 года, в 2014 году 200</w:t>
      </w:r>
      <w:r w:rsidR="004F74FB">
        <w:rPr>
          <w:rFonts w:ascii="Times New Roman" w:hAnsi="Times New Roman" w:cs="Times New Roman"/>
          <w:sz w:val="28"/>
          <w:szCs w:val="28"/>
        </w:rPr>
        <w:t>-</w:t>
      </w:r>
      <w:r w:rsidRPr="008C36BB">
        <w:rPr>
          <w:rFonts w:ascii="Times New Roman" w:hAnsi="Times New Roman" w:cs="Times New Roman"/>
          <w:sz w:val="28"/>
          <w:szCs w:val="28"/>
        </w:rPr>
        <w:t xml:space="preserve">летию со дня рождения М.Ю. Лермонтова и получили название </w:t>
      </w:r>
      <w:r w:rsidR="00EB5FEE">
        <w:rPr>
          <w:rFonts w:ascii="Times New Roman" w:hAnsi="Times New Roman" w:cs="Times New Roman"/>
          <w:sz w:val="28"/>
          <w:szCs w:val="28"/>
        </w:rPr>
        <w:t>«</w:t>
      </w:r>
      <w:r w:rsidRPr="008C36BB">
        <w:rPr>
          <w:rFonts w:ascii="Times New Roman" w:hAnsi="Times New Roman" w:cs="Times New Roman"/>
          <w:sz w:val="28"/>
          <w:szCs w:val="28"/>
        </w:rPr>
        <w:t>Герои нашего времени</w:t>
      </w:r>
      <w:r w:rsidR="00EB5FEE">
        <w:rPr>
          <w:rFonts w:ascii="Times New Roman" w:hAnsi="Times New Roman" w:cs="Times New Roman"/>
          <w:sz w:val="28"/>
          <w:szCs w:val="28"/>
        </w:rPr>
        <w:t>»</w:t>
      </w:r>
      <w:r w:rsidRPr="008C36BB">
        <w:rPr>
          <w:rFonts w:ascii="Times New Roman" w:hAnsi="Times New Roman" w:cs="Times New Roman"/>
          <w:sz w:val="28"/>
          <w:szCs w:val="28"/>
        </w:rPr>
        <w:t>.</w:t>
      </w:r>
    </w:p>
    <w:p w:rsidR="008C36BB" w:rsidRPr="008C36BB" w:rsidRDefault="008C36BB" w:rsidP="005B1DDA">
      <w:pPr>
        <w:spacing w:after="0" w:line="240" w:lineRule="auto"/>
        <w:ind w:firstLine="567"/>
        <w:jc w:val="both"/>
        <w:rPr>
          <w:rFonts w:ascii="Times New Roman" w:hAnsi="Times New Roman" w:cs="Times New Roman"/>
          <w:sz w:val="28"/>
          <w:szCs w:val="28"/>
        </w:rPr>
      </w:pPr>
      <w:r w:rsidRPr="008C36BB">
        <w:rPr>
          <w:rFonts w:ascii="Times New Roman" w:hAnsi="Times New Roman" w:cs="Times New Roman"/>
          <w:sz w:val="28"/>
          <w:szCs w:val="28"/>
        </w:rPr>
        <w:t>Возможность проявить свои творческие способности, реализовать научные и познавательные интересы в осмыслении героико</w:t>
      </w:r>
      <w:r w:rsidR="004F74FB">
        <w:rPr>
          <w:rFonts w:ascii="Times New Roman" w:hAnsi="Times New Roman" w:cs="Times New Roman"/>
          <w:sz w:val="28"/>
          <w:szCs w:val="28"/>
        </w:rPr>
        <w:t>-</w:t>
      </w:r>
      <w:r w:rsidRPr="008C36BB">
        <w:rPr>
          <w:rFonts w:ascii="Times New Roman" w:hAnsi="Times New Roman" w:cs="Times New Roman"/>
          <w:sz w:val="28"/>
          <w:szCs w:val="28"/>
        </w:rPr>
        <w:t xml:space="preserve">патриотических страниц отечественной истории и поддержание традиций почитания воинского подвига, </w:t>
      </w:r>
      <w:r w:rsidRPr="008C36BB">
        <w:rPr>
          <w:rFonts w:ascii="Times New Roman" w:hAnsi="Times New Roman" w:cs="Times New Roman"/>
          <w:sz w:val="28"/>
          <w:szCs w:val="28"/>
        </w:rPr>
        <w:lastRenderedPageBreak/>
        <w:t>предоставляется кадетам и суворовцам через участие в научно</w:t>
      </w:r>
      <w:r w:rsidR="00EB5FEE">
        <w:rPr>
          <w:rFonts w:ascii="Times New Roman" w:hAnsi="Times New Roman" w:cs="Times New Roman"/>
          <w:sz w:val="28"/>
          <w:szCs w:val="28"/>
        </w:rPr>
        <w:t>–</w:t>
      </w:r>
      <w:r w:rsidRPr="008C36BB">
        <w:rPr>
          <w:rFonts w:ascii="Times New Roman" w:hAnsi="Times New Roman" w:cs="Times New Roman"/>
          <w:sz w:val="28"/>
          <w:szCs w:val="28"/>
        </w:rPr>
        <w:t>практических конференциях, конкурсах исследовательских работ. Открытая Научно</w:t>
      </w:r>
      <w:r w:rsidR="004F74FB">
        <w:rPr>
          <w:rFonts w:ascii="Times New Roman" w:hAnsi="Times New Roman" w:cs="Times New Roman"/>
          <w:sz w:val="28"/>
          <w:szCs w:val="28"/>
        </w:rPr>
        <w:t>-</w:t>
      </w:r>
      <w:r w:rsidRPr="008C36BB">
        <w:rPr>
          <w:rFonts w:ascii="Times New Roman" w:hAnsi="Times New Roman" w:cs="Times New Roman"/>
          <w:sz w:val="28"/>
          <w:szCs w:val="28"/>
        </w:rPr>
        <w:t xml:space="preserve">практическая конференция </w:t>
      </w:r>
      <w:r w:rsidR="00EB5FEE">
        <w:rPr>
          <w:rFonts w:ascii="Times New Roman" w:hAnsi="Times New Roman" w:cs="Times New Roman"/>
          <w:sz w:val="28"/>
          <w:szCs w:val="28"/>
        </w:rPr>
        <w:t>«</w:t>
      </w:r>
      <w:proofErr w:type="spellStart"/>
      <w:r w:rsidRPr="008C36BB">
        <w:rPr>
          <w:rFonts w:ascii="Times New Roman" w:hAnsi="Times New Roman" w:cs="Times New Roman"/>
          <w:sz w:val="28"/>
          <w:szCs w:val="28"/>
        </w:rPr>
        <w:t>Ивашевские</w:t>
      </w:r>
      <w:proofErr w:type="spellEnd"/>
      <w:r w:rsidR="005B1DDA">
        <w:rPr>
          <w:rFonts w:ascii="Times New Roman" w:hAnsi="Times New Roman" w:cs="Times New Roman"/>
          <w:sz w:val="28"/>
          <w:szCs w:val="28"/>
        </w:rPr>
        <w:t xml:space="preserve"> </w:t>
      </w:r>
      <w:r w:rsidRPr="008C36BB">
        <w:rPr>
          <w:rFonts w:ascii="Times New Roman" w:hAnsi="Times New Roman" w:cs="Times New Roman"/>
          <w:sz w:val="28"/>
          <w:szCs w:val="28"/>
        </w:rPr>
        <w:t>чтения</w:t>
      </w:r>
      <w:r w:rsidR="00EB5FEE">
        <w:rPr>
          <w:rFonts w:ascii="Times New Roman" w:hAnsi="Times New Roman" w:cs="Times New Roman"/>
          <w:sz w:val="28"/>
          <w:szCs w:val="28"/>
        </w:rPr>
        <w:t>»</w:t>
      </w:r>
      <w:r w:rsidR="005B1DDA">
        <w:rPr>
          <w:rFonts w:ascii="Times New Roman" w:hAnsi="Times New Roman" w:cs="Times New Roman"/>
          <w:sz w:val="28"/>
          <w:szCs w:val="28"/>
        </w:rPr>
        <w:t xml:space="preserve"> </w:t>
      </w:r>
      <w:r w:rsidRPr="008C36BB">
        <w:rPr>
          <w:rFonts w:ascii="Times New Roman" w:hAnsi="Times New Roman" w:cs="Times New Roman"/>
          <w:sz w:val="28"/>
          <w:szCs w:val="28"/>
        </w:rPr>
        <w:t>ежегодно проходит</w:t>
      </w:r>
      <w:r w:rsidR="005B1DDA">
        <w:rPr>
          <w:rFonts w:ascii="Times New Roman" w:hAnsi="Times New Roman" w:cs="Times New Roman"/>
          <w:sz w:val="28"/>
          <w:szCs w:val="28"/>
        </w:rPr>
        <w:t xml:space="preserve"> </w:t>
      </w:r>
      <w:r w:rsidRPr="008C36BB">
        <w:rPr>
          <w:rFonts w:ascii="Times New Roman" w:hAnsi="Times New Roman" w:cs="Times New Roman"/>
          <w:sz w:val="28"/>
          <w:szCs w:val="28"/>
        </w:rPr>
        <w:t>в Ульяновском гвардейском суворовском училище, научно</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практическая конференция </w:t>
      </w:r>
      <w:r w:rsidR="00EB5FEE">
        <w:rPr>
          <w:rFonts w:ascii="Times New Roman" w:hAnsi="Times New Roman" w:cs="Times New Roman"/>
          <w:sz w:val="28"/>
          <w:szCs w:val="28"/>
        </w:rPr>
        <w:t>«</w:t>
      </w:r>
      <w:proofErr w:type="spellStart"/>
      <w:r w:rsidRPr="008C36BB">
        <w:rPr>
          <w:rFonts w:ascii="Times New Roman" w:hAnsi="Times New Roman" w:cs="Times New Roman"/>
          <w:sz w:val="28"/>
          <w:szCs w:val="28"/>
        </w:rPr>
        <w:t>Ушаковские</w:t>
      </w:r>
      <w:proofErr w:type="spellEnd"/>
      <w:r w:rsidRPr="008C36BB">
        <w:rPr>
          <w:rFonts w:ascii="Times New Roman" w:hAnsi="Times New Roman" w:cs="Times New Roman"/>
          <w:sz w:val="28"/>
          <w:szCs w:val="28"/>
        </w:rPr>
        <w:t xml:space="preserve"> чтения</w:t>
      </w:r>
      <w:r w:rsidR="00EB5FEE">
        <w:rPr>
          <w:rFonts w:ascii="Times New Roman" w:hAnsi="Times New Roman" w:cs="Times New Roman"/>
          <w:sz w:val="28"/>
          <w:szCs w:val="28"/>
        </w:rPr>
        <w:t>»</w:t>
      </w:r>
      <w:r w:rsidRPr="008C36BB">
        <w:rPr>
          <w:rFonts w:ascii="Times New Roman" w:hAnsi="Times New Roman" w:cs="Times New Roman"/>
          <w:sz w:val="28"/>
          <w:szCs w:val="28"/>
        </w:rPr>
        <w:t>, была организована в Кронштадтском морском кадетском корпусе, межрегиональная научно</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практическая конференция </w:t>
      </w:r>
      <w:r w:rsidR="00EB5FEE">
        <w:rPr>
          <w:rFonts w:ascii="Times New Roman" w:hAnsi="Times New Roman" w:cs="Times New Roman"/>
          <w:sz w:val="28"/>
          <w:szCs w:val="28"/>
        </w:rPr>
        <w:t>«</w:t>
      </w:r>
      <w:r w:rsidRPr="008C36BB">
        <w:rPr>
          <w:rFonts w:ascii="Times New Roman" w:hAnsi="Times New Roman" w:cs="Times New Roman"/>
          <w:sz w:val="28"/>
          <w:szCs w:val="28"/>
        </w:rPr>
        <w:t>Отечественная война 1812 года глазами современной молодежи</w:t>
      </w:r>
      <w:r w:rsidR="00EB5FEE">
        <w:rPr>
          <w:rFonts w:ascii="Times New Roman" w:hAnsi="Times New Roman" w:cs="Times New Roman"/>
          <w:sz w:val="28"/>
          <w:szCs w:val="28"/>
        </w:rPr>
        <w:t>»</w:t>
      </w:r>
      <w:r w:rsidRPr="008C36BB">
        <w:rPr>
          <w:rFonts w:ascii="Times New Roman" w:hAnsi="Times New Roman" w:cs="Times New Roman"/>
          <w:sz w:val="28"/>
          <w:szCs w:val="28"/>
        </w:rPr>
        <w:t>, состоялась в Санкт</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Петербургском суворовском училище, </w:t>
      </w:r>
      <w:r w:rsidR="00EB5FEE">
        <w:rPr>
          <w:rFonts w:ascii="Times New Roman" w:hAnsi="Times New Roman" w:cs="Times New Roman"/>
          <w:sz w:val="28"/>
          <w:szCs w:val="28"/>
        </w:rPr>
        <w:t>«</w:t>
      </w:r>
      <w:r w:rsidRPr="008C36BB">
        <w:rPr>
          <w:rFonts w:ascii="Times New Roman" w:hAnsi="Times New Roman" w:cs="Times New Roman"/>
          <w:sz w:val="28"/>
          <w:szCs w:val="28"/>
        </w:rPr>
        <w:t>Мир науки: интеллект, творчество, культура</w:t>
      </w:r>
      <w:r w:rsidR="00EB5FEE">
        <w:rPr>
          <w:rFonts w:ascii="Times New Roman" w:hAnsi="Times New Roman" w:cs="Times New Roman"/>
          <w:sz w:val="28"/>
          <w:szCs w:val="28"/>
        </w:rPr>
        <w:t>»</w:t>
      </w:r>
      <w:r w:rsidRPr="008C36BB">
        <w:rPr>
          <w:rFonts w:ascii="Times New Roman" w:hAnsi="Times New Roman" w:cs="Times New Roman"/>
          <w:sz w:val="28"/>
          <w:szCs w:val="28"/>
        </w:rPr>
        <w:t xml:space="preserve"> в Оренбургском президентском кадетском училище. Главными целями и задачами их проведения являлись: создание условий для активизации творческой, познавательной и интеллектуальной инициативы обучающиеся посредством привлечения их к исследованиям в различных областях науки и культуры; реализация стратегии социального развития Вооруж</w:t>
      </w:r>
      <w:r w:rsidR="00412886">
        <w:rPr>
          <w:rFonts w:ascii="Times New Roman" w:hAnsi="Times New Roman" w:cs="Times New Roman"/>
          <w:sz w:val="28"/>
          <w:szCs w:val="28"/>
        </w:rPr>
        <w:t>е</w:t>
      </w:r>
      <w:r w:rsidRPr="008C36BB">
        <w:rPr>
          <w:rFonts w:ascii="Times New Roman" w:hAnsi="Times New Roman" w:cs="Times New Roman"/>
          <w:sz w:val="28"/>
          <w:szCs w:val="28"/>
        </w:rPr>
        <w:t xml:space="preserve">нных Сил Российской Федерации через развитие сотрудничества </w:t>
      </w:r>
      <w:proofErr w:type="spellStart"/>
      <w:r w:rsidRPr="008C36BB">
        <w:rPr>
          <w:rFonts w:ascii="Times New Roman" w:hAnsi="Times New Roman" w:cs="Times New Roman"/>
          <w:sz w:val="28"/>
          <w:szCs w:val="28"/>
        </w:rPr>
        <w:t>довузовских</w:t>
      </w:r>
      <w:proofErr w:type="spellEnd"/>
      <w:r w:rsidRPr="008C36BB">
        <w:rPr>
          <w:rFonts w:ascii="Times New Roman" w:hAnsi="Times New Roman" w:cs="Times New Roman"/>
          <w:sz w:val="28"/>
          <w:szCs w:val="28"/>
        </w:rPr>
        <w:t xml:space="preserve"> образовательных учреждений; воспитание понимания единства, преемственности базовых ценностей российского народа в разные эпохи и в различных социальных условиях; углубление знаний по отечественной истории через параллельное рассмотрение вопросов общероссийской и региональной истории; выработка активной гражданской позиции, осознанного подхода к выбору мировоззренческих ценностей, жизненных установок.</w:t>
      </w:r>
    </w:p>
    <w:p w:rsidR="008C36BB" w:rsidRPr="008C36BB" w:rsidRDefault="008C36BB" w:rsidP="005B1DDA">
      <w:pPr>
        <w:spacing w:after="0" w:line="240" w:lineRule="auto"/>
        <w:ind w:firstLine="567"/>
        <w:jc w:val="both"/>
        <w:rPr>
          <w:rFonts w:ascii="Times New Roman" w:hAnsi="Times New Roman" w:cs="Times New Roman"/>
          <w:sz w:val="28"/>
          <w:szCs w:val="28"/>
        </w:rPr>
      </w:pPr>
      <w:r w:rsidRPr="008C36BB">
        <w:rPr>
          <w:rFonts w:ascii="Times New Roman" w:hAnsi="Times New Roman" w:cs="Times New Roman"/>
          <w:sz w:val="28"/>
          <w:szCs w:val="28"/>
        </w:rPr>
        <w:t>Научные программы конференций предусматривали, кроме выступлений участников с результатами собственных исследований, встречи с учеными, военными историками, офицерами Вооруженных Сил, дискуссии, экскурсии и другие формы взаимного общения.</w:t>
      </w:r>
    </w:p>
    <w:p w:rsidR="005B1DDA" w:rsidRDefault="008C36BB" w:rsidP="005B1DDA">
      <w:pPr>
        <w:spacing w:after="0" w:line="240" w:lineRule="auto"/>
        <w:ind w:firstLine="567"/>
        <w:jc w:val="both"/>
        <w:rPr>
          <w:rFonts w:ascii="Times New Roman" w:hAnsi="Times New Roman" w:cs="Times New Roman"/>
          <w:sz w:val="28"/>
          <w:szCs w:val="28"/>
        </w:rPr>
      </w:pPr>
      <w:r w:rsidRPr="008C36BB">
        <w:rPr>
          <w:rFonts w:ascii="Times New Roman" w:hAnsi="Times New Roman" w:cs="Times New Roman"/>
          <w:sz w:val="28"/>
          <w:szCs w:val="28"/>
        </w:rPr>
        <w:t xml:space="preserve">Таким образом, можно констатировать, что в России сложилась, уникальная система </w:t>
      </w:r>
      <w:proofErr w:type="spellStart"/>
      <w:r w:rsidRPr="008C36BB">
        <w:rPr>
          <w:rFonts w:ascii="Times New Roman" w:hAnsi="Times New Roman" w:cs="Times New Roman"/>
          <w:sz w:val="28"/>
          <w:szCs w:val="28"/>
        </w:rPr>
        <w:t>довузовского</w:t>
      </w:r>
      <w:proofErr w:type="spellEnd"/>
      <w:r w:rsidRPr="008C36BB">
        <w:rPr>
          <w:rFonts w:ascii="Times New Roman" w:hAnsi="Times New Roman" w:cs="Times New Roman"/>
          <w:sz w:val="28"/>
          <w:szCs w:val="28"/>
        </w:rPr>
        <w:t xml:space="preserve"> военного образования, краеугольным камнем которой является </w:t>
      </w:r>
      <w:r w:rsidR="005B1DDA" w:rsidRPr="008C36BB">
        <w:rPr>
          <w:rFonts w:ascii="Times New Roman" w:hAnsi="Times New Roman" w:cs="Times New Roman"/>
          <w:sz w:val="28"/>
          <w:szCs w:val="28"/>
        </w:rPr>
        <w:t>гражданско</w:t>
      </w:r>
      <w:r w:rsidR="004F74FB">
        <w:rPr>
          <w:rFonts w:ascii="Times New Roman" w:hAnsi="Times New Roman" w:cs="Times New Roman"/>
          <w:sz w:val="28"/>
          <w:szCs w:val="28"/>
        </w:rPr>
        <w:t>-</w:t>
      </w:r>
      <w:r w:rsidR="005B1DDA" w:rsidRPr="008C36BB">
        <w:rPr>
          <w:rFonts w:ascii="Times New Roman" w:hAnsi="Times New Roman" w:cs="Times New Roman"/>
          <w:sz w:val="28"/>
          <w:szCs w:val="28"/>
        </w:rPr>
        <w:t>патриотическая воспитательная ориентация,</w:t>
      </w:r>
      <w:r w:rsidRPr="008C36BB">
        <w:rPr>
          <w:rFonts w:ascii="Times New Roman" w:hAnsi="Times New Roman" w:cs="Times New Roman"/>
          <w:sz w:val="28"/>
          <w:szCs w:val="28"/>
        </w:rPr>
        <w:t xml:space="preserve"> основанная на социально</w:t>
      </w:r>
      <w:r w:rsidR="00EB5FEE">
        <w:rPr>
          <w:rFonts w:ascii="Times New Roman" w:hAnsi="Times New Roman" w:cs="Times New Roman"/>
          <w:sz w:val="28"/>
          <w:szCs w:val="28"/>
        </w:rPr>
        <w:t>–</w:t>
      </w:r>
      <w:r w:rsidRPr="008C36BB">
        <w:rPr>
          <w:rFonts w:ascii="Times New Roman" w:hAnsi="Times New Roman" w:cs="Times New Roman"/>
          <w:sz w:val="28"/>
          <w:szCs w:val="28"/>
        </w:rPr>
        <w:t>культурных технологиях.</w:t>
      </w:r>
      <w:r w:rsidR="005B1DDA">
        <w:rPr>
          <w:rFonts w:ascii="Times New Roman" w:hAnsi="Times New Roman" w:cs="Times New Roman"/>
          <w:sz w:val="28"/>
          <w:szCs w:val="28"/>
        </w:rPr>
        <w:t xml:space="preserve"> </w:t>
      </w:r>
      <w:r w:rsidRPr="008C36BB">
        <w:rPr>
          <w:rFonts w:ascii="Times New Roman" w:hAnsi="Times New Roman" w:cs="Times New Roman"/>
          <w:sz w:val="28"/>
          <w:szCs w:val="28"/>
        </w:rPr>
        <w:t>Военизированная составляющая как организационный аспект неразрывно связана с содержательным ценностно</w:t>
      </w:r>
      <w:r w:rsidR="004F74FB">
        <w:rPr>
          <w:rFonts w:ascii="Times New Roman" w:hAnsi="Times New Roman" w:cs="Times New Roman"/>
          <w:sz w:val="28"/>
          <w:szCs w:val="28"/>
        </w:rPr>
        <w:t>-</w:t>
      </w:r>
      <w:r w:rsidRPr="008C36BB">
        <w:rPr>
          <w:rFonts w:ascii="Times New Roman" w:hAnsi="Times New Roman" w:cs="Times New Roman"/>
          <w:sz w:val="28"/>
          <w:szCs w:val="28"/>
        </w:rPr>
        <w:t>смысловым наполнением основ гражданско</w:t>
      </w:r>
      <w:r w:rsidR="004F74FB">
        <w:rPr>
          <w:rFonts w:ascii="Times New Roman" w:hAnsi="Times New Roman" w:cs="Times New Roman"/>
          <w:sz w:val="28"/>
          <w:szCs w:val="28"/>
        </w:rPr>
        <w:t>-</w:t>
      </w:r>
      <w:r w:rsidRPr="008C36BB">
        <w:rPr>
          <w:rFonts w:ascii="Times New Roman" w:hAnsi="Times New Roman" w:cs="Times New Roman"/>
          <w:sz w:val="28"/>
          <w:szCs w:val="28"/>
        </w:rPr>
        <w:t>патриотического и духовно</w:t>
      </w:r>
      <w:r w:rsidR="004F74FB">
        <w:rPr>
          <w:rFonts w:ascii="Times New Roman" w:hAnsi="Times New Roman" w:cs="Times New Roman"/>
          <w:sz w:val="28"/>
          <w:szCs w:val="28"/>
        </w:rPr>
        <w:t>-</w:t>
      </w:r>
      <w:r w:rsidRPr="008C36BB">
        <w:rPr>
          <w:rFonts w:ascii="Times New Roman" w:hAnsi="Times New Roman" w:cs="Times New Roman"/>
          <w:sz w:val="28"/>
          <w:szCs w:val="28"/>
        </w:rPr>
        <w:t>нравственного воспитания в этом есть педагогический смысл и воспитывающий потенциал уклада жизни воспитанников суворовских (кадетских) образовательных учреждений.</w:t>
      </w:r>
      <w:r w:rsidR="005B1DDA">
        <w:rPr>
          <w:rFonts w:ascii="Times New Roman" w:hAnsi="Times New Roman" w:cs="Times New Roman"/>
          <w:sz w:val="28"/>
          <w:szCs w:val="28"/>
        </w:rPr>
        <w:t xml:space="preserve"> </w:t>
      </w:r>
    </w:p>
    <w:p w:rsidR="008C36BB" w:rsidRPr="008C36BB" w:rsidRDefault="008C36BB" w:rsidP="005B1DDA">
      <w:pPr>
        <w:spacing w:after="0" w:line="240" w:lineRule="auto"/>
        <w:ind w:firstLine="567"/>
        <w:jc w:val="both"/>
        <w:rPr>
          <w:rFonts w:ascii="Times New Roman" w:hAnsi="Times New Roman" w:cs="Times New Roman"/>
          <w:sz w:val="28"/>
          <w:szCs w:val="28"/>
        </w:rPr>
      </w:pPr>
      <w:r w:rsidRPr="008C36BB">
        <w:rPr>
          <w:rFonts w:ascii="Times New Roman" w:hAnsi="Times New Roman" w:cs="Times New Roman"/>
          <w:sz w:val="28"/>
          <w:szCs w:val="28"/>
        </w:rPr>
        <w:t xml:space="preserve">Целостное воспитательное пространство </w:t>
      </w:r>
      <w:proofErr w:type="spellStart"/>
      <w:r w:rsidRPr="008C36BB">
        <w:rPr>
          <w:rFonts w:ascii="Times New Roman" w:hAnsi="Times New Roman" w:cs="Times New Roman"/>
          <w:sz w:val="28"/>
          <w:szCs w:val="28"/>
        </w:rPr>
        <w:t>довузовских</w:t>
      </w:r>
      <w:proofErr w:type="spellEnd"/>
      <w:r w:rsidR="005B1DDA">
        <w:rPr>
          <w:rFonts w:ascii="Times New Roman" w:hAnsi="Times New Roman" w:cs="Times New Roman"/>
          <w:sz w:val="28"/>
          <w:szCs w:val="28"/>
        </w:rPr>
        <w:t xml:space="preserve"> </w:t>
      </w:r>
      <w:r w:rsidRPr="008C36BB">
        <w:rPr>
          <w:rFonts w:ascii="Times New Roman" w:hAnsi="Times New Roman" w:cs="Times New Roman"/>
          <w:sz w:val="28"/>
          <w:szCs w:val="28"/>
        </w:rPr>
        <w:t>образовательных учреждений, представленное в единстве учебно</w:t>
      </w:r>
      <w:r w:rsidR="004F74FB">
        <w:rPr>
          <w:rFonts w:ascii="Times New Roman" w:hAnsi="Times New Roman" w:cs="Times New Roman"/>
          <w:sz w:val="28"/>
          <w:szCs w:val="28"/>
        </w:rPr>
        <w:t>-</w:t>
      </w:r>
      <w:r w:rsidRPr="008C36BB">
        <w:rPr>
          <w:rFonts w:ascii="Times New Roman" w:hAnsi="Times New Roman" w:cs="Times New Roman"/>
          <w:sz w:val="28"/>
          <w:szCs w:val="28"/>
        </w:rPr>
        <w:t>воспитательного процессов, в полной мере обеспечивает оптимальные условия патриотического воспитания, способствует формированию верности конституционному и воинскому долгу, высокой ответственности и дисциплинированности.</w:t>
      </w:r>
    </w:p>
    <w:p w:rsidR="00BD67C2" w:rsidRPr="005B1DDA" w:rsidRDefault="00BD67C2" w:rsidP="005B1DDA">
      <w:pPr>
        <w:spacing w:after="0" w:line="240" w:lineRule="auto"/>
        <w:ind w:firstLine="567"/>
        <w:jc w:val="both"/>
        <w:rPr>
          <w:rFonts w:ascii="Times New Roman" w:hAnsi="Times New Roman" w:cs="Times New Roman"/>
          <w:sz w:val="28"/>
          <w:szCs w:val="28"/>
        </w:rPr>
      </w:pPr>
    </w:p>
    <w:p w:rsidR="00BD67C2" w:rsidRDefault="00BD67C2" w:rsidP="0067056C">
      <w:pPr>
        <w:spacing w:after="0"/>
        <w:ind w:left="4536"/>
        <w:rPr>
          <w:rFonts w:ascii="Times New Roman" w:hAnsi="Times New Roman" w:cs="Times New Roman"/>
          <w:b/>
          <w:sz w:val="28"/>
          <w:szCs w:val="28"/>
        </w:rPr>
      </w:pPr>
    </w:p>
    <w:p w:rsidR="00E3582E" w:rsidRDefault="00E3582E" w:rsidP="0067056C">
      <w:pPr>
        <w:spacing w:after="0"/>
        <w:ind w:left="4536"/>
        <w:rPr>
          <w:rFonts w:ascii="Times New Roman" w:hAnsi="Times New Roman" w:cs="Times New Roman"/>
          <w:b/>
          <w:sz w:val="28"/>
          <w:szCs w:val="28"/>
        </w:rPr>
      </w:pPr>
    </w:p>
    <w:p w:rsidR="00E3582E" w:rsidRDefault="00E3582E" w:rsidP="0067056C">
      <w:pPr>
        <w:spacing w:after="0"/>
        <w:ind w:left="4536"/>
        <w:rPr>
          <w:rFonts w:ascii="Times New Roman" w:hAnsi="Times New Roman" w:cs="Times New Roman"/>
          <w:b/>
          <w:sz w:val="28"/>
          <w:szCs w:val="28"/>
        </w:rPr>
      </w:pPr>
    </w:p>
    <w:p w:rsidR="00BD67C2" w:rsidRDefault="00BD67C2" w:rsidP="0067056C">
      <w:pPr>
        <w:spacing w:after="0"/>
        <w:ind w:left="4536"/>
        <w:rPr>
          <w:rFonts w:ascii="Times New Roman" w:hAnsi="Times New Roman" w:cs="Times New Roman"/>
          <w:b/>
          <w:sz w:val="28"/>
          <w:szCs w:val="28"/>
        </w:rPr>
      </w:pPr>
    </w:p>
    <w:p w:rsidR="005C357E" w:rsidRPr="009A2EDC" w:rsidRDefault="005C357E" w:rsidP="005C357E">
      <w:pPr>
        <w:spacing w:after="0" w:line="240" w:lineRule="auto"/>
        <w:jc w:val="center"/>
        <w:rPr>
          <w:rFonts w:ascii="Times New Roman" w:hAnsi="Times New Roman" w:cs="Times New Roman"/>
          <w:b/>
          <w:sz w:val="28"/>
          <w:szCs w:val="28"/>
        </w:rPr>
      </w:pPr>
      <w:r w:rsidRPr="009A2EDC">
        <w:rPr>
          <w:rFonts w:ascii="Times New Roman" w:hAnsi="Times New Roman" w:cs="Times New Roman"/>
          <w:b/>
          <w:sz w:val="28"/>
          <w:szCs w:val="28"/>
        </w:rPr>
        <w:lastRenderedPageBreak/>
        <w:t>РАЗВИТИЕ КАДЕТСКОГО ДВИЖЕНИЯ В РОССИИ</w:t>
      </w:r>
    </w:p>
    <w:p w:rsidR="005C357E" w:rsidRDefault="005C357E" w:rsidP="005C357E">
      <w:pPr>
        <w:spacing w:after="0" w:line="240" w:lineRule="auto"/>
        <w:ind w:firstLine="567"/>
        <w:jc w:val="both"/>
        <w:rPr>
          <w:rFonts w:ascii="Times New Roman" w:hAnsi="Times New Roman" w:cs="Times New Roman"/>
          <w:sz w:val="28"/>
          <w:szCs w:val="28"/>
        </w:rPr>
      </w:pPr>
    </w:p>
    <w:p w:rsidR="005C357E" w:rsidRPr="005C357E" w:rsidRDefault="005C357E" w:rsidP="005C357E">
      <w:pPr>
        <w:spacing w:after="0" w:line="240" w:lineRule="auto"/>
        <w:ind w:firstLine="567"/>
        <w:jc w:val="both"/>
        <w:rPr>
          <w:rFonts w:ascii="Times New Roman" w:hAnsi="Times New Roman" w:cs="Times New Roman"/>
          <w:sz w:val="28"/>
          <w:szCs w:val="28"/>
        </w:rPr>
      </w:pPr>
      <w:r w:rsidRPr="005C357E">
        <w:rPr>
          <w:rFonts w:ascii="Times New Roman" w:hAnsi="Times New Roman" w:cs="Times New Roman"/>
          <w:sz w:val="28"/>
          <w:szCs w:val="28"/>
        </w:rPr>
        <w:t xml:space="preserve">О развитии кадетского движения в России рассказал Президент Коллегии военных экспертов России, Почетный Председатель Общероссийского союза кадетских объединений </w:t>
      </w:r>
      <w:r w:rsidR="00EB5FEE">
        <w:rPr>
          <w:rFonts w:ascii="Times New Roman" w:hAnsi="Times New Roman" w:cs="Times New Roman"/>
          <w:sz w:val="28"/>
          <w:szCs w:val="28"/>
        </w:rPr>
        <w:t>«</w:t>
      </w:r>
      <w:r w:rsidRPr="005C357E">
        <w:rPr>
          <w:rFonts w:ascii="Times New Roman" w:hAnsi="Times New Roman" w:cs="Times New Roman"/>
          <w:sz w:val="28"/>
          <w:szCs w:val="28"/>
        </w:rPr>
        <w:t>Открытое Содружество суворовцев, нахимовцев и кадет России</w:t>
      </w:r>
      <w:r w:rsidR="00EB5FEE">
        <w:rPr>
          <w:rFonts w:ascii="Times New Roman" w:hAnsi="Times New Roman" w:cs="Times New Roman"/>
          <w:sz w:val="28"/>
          <w:szCs w:val="28"/>
        </w:rPr>
        <w:t>»</w:t>
      </w:r>
      <w:r w:rsidRPr="005C357E">
        <w:rPr>
          <w:rFonts w:ascii="Times New Roman" w:hAnsi="Times New Roman" w:cs="Times New Roman"/>
          <w:sz w:val="28"/>
          <w:szCs w:val="28"/>
        </w:rPr>
        <w:t xml:space="preserve">, Член Совета по национальной стратегии, старший научный сотрудник </w:t>
      </w:r>
      <w:r w:rsidR="00EB5FEE" w:rsidRPr="00EB5FEE">
        <w:rPr>
          <w:rFonts w:ascii="Times New Roman" w:hAnsi="Times New Roman" w:cs="Times New Roman"/>
          <w:sz w:val="28"/>
          <w:szCs w:val="28"/>
        </w:rPr>
        <w:t>Институт</w:t>
      </w:r>
      <w:r w:rsidR="00EB5FEE">
        <w:rPr>
          <w:rFonts w:ascii="Times New Roman" w:hAnsi="Times New Roman" w:cs="Times New Roman"/>
          <w:sz w:val="28"/>
          <w:szCs w:val="28"/>
        </w:rPr>
        <w:t>а</w:t>
      </w:r>
      <w:r w:rsidR="00EB5FEE" w:rsidRPr="00EB5FEE">
        <w:rPr>
          <w:rFonts w:ascii="Times New Roman" w:hAnsi="Times New Roman" w:cs="Times New Roman"/>
          <w:sz w:val="28"/>
          <w:szCs w:val="28"/>
        </w:rPr>
        <w:t xml:space="preserve"> экономики</w:t>
      </w:r>
      <w:r w:rsidRPr="005C357E">
        <w:rPr>
          <w:rFonts w:ascii="Times New Roman" w:hAnsi="Times New Roman" w:cs="Times New Roman"/>
          <w:sz w:val="28"/>
          <w:szCs w:val="28"/>
        </w:rPr>
        <w:t xml:space="preserve"> </w:t>
      </w:r>
      <w:r w:rsidR="00EB5FEE" w:rsidRPr="00EB5FEE">
        <w:rPr>
          <w:rFonts w:ascii="Times New Roman" w:hAnsi="Times New Roman" w:cs="Times New Roman"/>
          <w:sz w:val="28"/>
          <w:szCs w:val="28"/>
        </w:rPr>
        <w:t>Российской академии наук</w:t>
      </w:r>
      <w:r w:rsidRPr="005C357E">
        <w:rPr>
          <w:rFonts w:ascii="Times New Roman" w:hAnsi="Times New Roman" w:cs="Times New Roman"/>
          <w:sz w:val="28"/>
          <w:szCs w:val="28"/>
        </w:rPr>
        <w:t xml:space="preserve">, кандидат политических наук Александр Владимиров: </w:t>
      </w:r>
    </w:p>
    <w:p w:rsidR="005C357E" w:rsidRPr="005C357E" w:rsidRDefault="005C357E" w:rsidP="005C357E">
      <w:pPr>
        <w:spacing w:after="0" w:line="240" w:lineRule="auto"/>
        <w:ind w:firstLine="567"/>
        <w:jc w:val="both"/>
        <w:rPr>
          <w:rFonts w:ascii="Times New Roman" w:hAnsi="Times New Roman" w:cs="Times New Roman"/>
          <w:sz w:val="28"/>
          <w:szCs w:val="28"/>
        </w:rPr>
      </w:pPr>
      <w:r w:rsidRPr="005C357E">
        <w:rPr>
          <w:rFonts w:ascii="Times New Roman" w:hAnsi="Times New Roman" w:cs="Times New Roman"/>
          <w:sz w:val="28"/>
          <w:szCs w:val="28"/>
        </w:rPr>
        <w:t xml:space="preserve">– Всё, что сейчас делается в области кадетского образования </w:t>
      </w:r>
      <w:r w:rsidR="00EB5FEE">
        <w:rPr>
          <w:rFonts w:ascii="Times New Roman" w:hAnsi="Times New Roman" w:cs="Times New Roman"/>
          <w:sz w:val="28"/>
          <w:szCs w:val="28"/>
        </w:rPr>
        <w:t>–</w:t>
      </w:r>
      <w:r w:rsidRPr="005C357E">
        <w:rPr>
          <w:rFonts w:ascii="Times New Roman" w:hAnsi="Times New Roman" w:cs="Times New Roman"/>
          <w:sz w:val="28"/>
          <w:szCs w:val="28"/>
        </w:rPr>
        <w:t xml:space="preserve"> делается в очень правильном направлении. Сейчас в Москве уже более 20 учреждений кадетского образования, вся Россия знает значение слова </w:t>
      </w:r>
      <w:r w:rsidR="00EB5FEE">
        <w:rPr>
          <w:rFonts w:ascii="Times New Roman" w:hAnsi="Times New Roman" w:cs="Times New Roman"/>
          <w:sz w:val="28"/>
          <w:szCs w:val="28"/>
        </w:rPr>
        <w:t>«</w:t>
      </w:r>
      <w:r w:rsidRPr="005C357E">
        <w:rPr>
          <w:rFonts w:ascii="Times New Roman" w:hAnsi="Times New Roman" w:cs="Times New Roman"/>
          <w:sz w:val="28"/>
          <w:szCs w:val="28"/>
        </w:rPr>
        <w:t>кадетское образование</w:t>
      </w:r>
      <w:r w:rsidR="00EB5FEE">
        <w:rPr>
          <w:rFonts w:ascii="Times New Roman" w:hAnsi="Times New Roman" w:cs="Times New Roman"/>
          <w:sz w:val="28"/>
          <w:szCs w:val="28"/>
        </w:rPr>
        <w:t>»</w:t>
      </w:r>
      <w:r w:rsidRPr="005C357E">
        <w:rPr>
          <w:rFonts w:ascii="Times New Roman" w:hAnsi="Times New Roman" w:cs="Times New Roman"/>
          <w:sz w:val="28"/>
          <w:szCs w:val="28"/>
        </w:rPr>
        <w:t xml:space="preserve">, </w:t>
      </w:r>
      <w:r w:rsidR="00EB5FEE">
        <w:rPr>
          <w:rFonts w:ascii="Times New Roman" w:hAnsi="Times New Roman" w:cs="Times New Roman"/>
          <w:sz w:val="28"/>
          <w:szCs w:val="28"/>
        </w:rPr>
        <w:t>«</w:t>
      </w:r>
      <w:r w:rsidRPr="005C357E">
        <w:rPr>
          <w:rFonts w:ascii="Times New Roman" w:hAnsi="Times New Roman" w:cs="Times New Roman"/>
          <w:sz w:val="28"/>
          <w:szCs w:val="28"/>
        </w:rPr>
        <w:t>кадетское движение</w:t>
      </w:r>
      <w:r w:rsidR="00EB5FEE">
        <w:rPr>
          <w:rFonts w:ascii="Times New Roman" w:hAnsi="Times New Roman" w:cs="Times New Roman"/>
          <w:sz w:val="28"/>
          <w:szCs w:val="28"/>
        </w:rPr>
        <w:t>»</w:t>
      </w:r>
      <w:r w:rsidRPr="005C357E">
        <w:rPr>
          <w:rFonts w:ascii="Times New Roman" w:hAnsi="Times New Roman" w:cs="Times New Roman"/>
          <w:sz w:val="28"/>
          <w:szCs w:val="28"/>
        </w:rPr>
        <w:t xml:space="preserve"> </w:t>
      </w:r>
      <w:r w:rsidR="00EB5FEE">
        <w:rPr>
          <w:rFonts w:ascii="Times New Roman" w:hAnsi="Times New Roman" w:cs="Times New Roman"/>
          <w:sz w:val="28"/>
          <w:szCs w:val="28"/>
        </w:rPr>
        <w:t>«</w:t>
      </w:r>
      <w:r w:rsidRPr="005C357E">
        <w:rPr>
          <w:rFonts w:ascii="Times New Roman" w:hAnsi="Times New Roman" w:cs="Times New Roman"/>
          <w:sz w:val="28"/>
          <w:szCs w:val="28"/>
        </w:rPr>
        <w:t>кадетские корпуса</w:t>
      </w:r>
      <w:r w:rsidR="00EB5FEE">
        <w:rPr>
          <w:rFonts w:ascii="Times New Roman" w:hAnsi="Times New Roman" w:cs="Times New Roman"/>
          <w:sz w:val="28"/>
          <w:szCs w:val="28"/>
        </w:rPr>
        <w:t>»</w:t>
      </w:r>
      <w:r w:rsidRPr="005C357E">
        <w:rPr>
          <w:rFonts w:ascii="Times New Roman" w:hAnsi="Times New Roman" w:cs="Times New Roman"/>
          <w:sz w:val="28"/>
          <w:szCs w:val="28"/>
        </w:rPr>
        <w:t xml:space="preserve">, их около 200 по стране, их число увеличивается. </w:t>
      </w:r>
    </w:p>
    <w:p w:rsidR="005C357E" w:rsidRPr="005C357E" w:rsidRDefault="005C357E" w:rsidP="005C357E">
      <w:pPr>
        <w:spacing w:after="0" w:line="240" w:lineRule="auto"/>
        <w:ind w:firstLine="567"/>
        <w:jc w:val="both"/>
        <w:rPr>
          <w:rFonts w:ascii="Times New Roman" w:hAnsi="Times New Roman" w:cs="Times New Roman"/>
          <w:sz w:val="28"/>
          <w:szCs w:val="28"/>
        </w:rPr>
      </w:pPr>
      <w:r w:rsidRPr="005C357E">
        <w:rPr>
          <w:rFonts w:ascii="Times New Roman" w:hAnsi="Times New Roman" w:cs="Times New Roman"/>
          <w:sz w:val="28"/>
          <w:szCs w:val="28"/>
        </w:rPr>
        <w:t>Сейчас решением Президента в каждом округе формируется президентское кадетское училище, растет число училищ в Министерстве обороны.</w:t>
      </w:r>
    </w:p>
    <w:p w:rsidR="005C357E" w:rsidRPr="005C357E" w:rsidRDefault="005C357E" w:rsidP="005C357E">
      <w:pPr>
        <w:spacing w:after="0" w:line="240" w:lineRule="auto"/>
        <w:ind w:firstLine="567"/>
        <w:jc w:val="both"/>
        <w:rPr>
          <w:rFonts w:ascii="Times New Roman" w:hAnsi="Times New Roman" w:cs="Times New Roman"/>
          <w:sz w:val="28"/>
          <w:szCs w:val="28"/>
        </w:rPr>
      </w:pPr>
      <w:r w:rsidRPr="005C357E">
        <w:rPr>
          <w:rFonts w:ascii="Times New Roman" w:hAnsi="Times New Roman" w:cs="Times New Roman"/>
          <w:sz w:val="28"/>
          <w:szCs w:val="28"/>
        </w:rPr>
        <w:t xml:space="preserve">То, что в Севастополе появилось Президентское кадетское училище </w:t>
      </w:r>
      <w:r w:rsidR="00EB5FEE">
        <w:rPr>
          <w:rFonts w:ascii="Times New Roman" w:hAnsi="Times New Roman" w:cs="Times New Roman"/>
          <w:sz w:val="28"/>
          <w:szCs w:val="28"/>
        </w:rPr>
        <w:t>–</w:t>
      </w:r>
      <w:r w:rsidRPr="005C357E">
        <w:rPr>
          <w:rFonts w:ascii="Times New Roman" w:hAnsi="Times New Roman" w:cs="Times New Roman"/>
          <w:sz w:val="28"/>
          <w:szCs w:val="28"/>
        </w:rPr>
        <w:t xml:space="preserve"> это вещь абсолютно знаковая. Во</w:t>
      </w:r>
      <w:r w:rsidR="00EB5FEE">
        <w:rPr>
          <w:rFonts w:ascii="Times New Roman" w:hAnsi="Times New Roman" w:cs="Times New Roman"/>
          <w:sz w:val="28"/>
          <w:szCs w:val="28"/>
        </w:rPr>
        <w:t>–</w:t>
      </w:r>
      <w:r w:rsidRPr="005C357E">
        <w:rPr>
          <w:rFonts w:ascii="Times New Roman" w:hAnsi="Times New Roman" w:cs="Times New Roman"/>
          <w:sz w:val="28"/>
          <w:szCs w:val="28"/>
        </w:rPr>
        <w:t xml:space="preserve">первых, эта территория наша историческая и при этом всё равно новая, и там не было такого прецедента, правильно, что оно там образовалось, как и во Владивостоке, и образовывается там, где базируется флот... Неплохо бы еще сделать в районе Мурманска, Северного полярного круга, чтобы на Северный флот работало. </w:t>
      </w:r>
    </w:p>
    <w:p w:rsidR="005C357E" w:rsidRPr="005C357E" w:rsidRDefault="005C357E" w:rsidP="005C357E">
      <w:pPr>
        <w:spacing w:after="0" w:line="240" w:lineRule="auto"/>
        <w:ind w:firstLine="567"/>
        <w:jc w:val="both"/>
        <w:rPr>
          <w:rFonts w:ascii="Times New Roman" w:hAnsi="Times New Roman" w:cs="Times New Roman"/>
          <w:sz w:val="28"/>
          <w:szCs w:val="28"/>
        </w:rPr>
      </w:pPr>
      <w:r w:rsidRPr="005C357E">
        <w:rPr>
          <w:rFonts w:ascii="Times New Roman" w:hAnsi="Times New Roman" w:cs="Times New Roman"/>
          <w:sz w:val="28"/>
          <w:szCs w:val="28"/>
        </w:rPr>
        <w:t>Прекрасно, что государство выделяет средства в свое будущее, поскольку дети – это, конечно, наше будущее.</w:t>
      </w:r>
    </w:p>
    <w:p w:rsidR="005C357E" w:rsidRPr="005C357E" w:rsidRDefault="005C357E" w:rsidP="005C357E">
      <w:pPr>
        <w:spacing w:after="0" w:line="240" w:lineRule="auto"/>
        <w:ind w:firstLine="567"/>
        <w:jc w:val="both"/>
        <w:rPr>
          <w:rFonts w:ascii="Times New Roman" w:hAnsi="Times New Roman" w:cs="Times New Roman"/>
          <w:sz w:val="28"/>
          <w:szCs w:val="28"/>
        </w:rPr>
      </w:pPr>
      <w:r w:rsidRPr="005C357E">
        <w:rPr>
          <w:rFonts w:ascii="Times New Roman" w:hAnsi="Times New Roman" w:cs="Times New Roman"/>
          <w:sz w:val="28"/>
          <w:szCs w:val="28"/>
        </w:rPr>
        <w:t>Методический отдел Культурного центра Вооруженных Сил Российской Федерации регулярно осуществляет контакты с военными учреждениями культуры в целях обмена опытом организации патриотического воспитания и культурно</w:t>
      </w:r>
      <w:r w:rsidR="00EB5FEE">
        <w:rPr>
          <w:rFonts w:ascii="Times New Roman" w:hAnsi="Times New Roman" w:cs="Times New Roman"/>
          <w:sz w:val="28"/>
          <w:szCs w:val="28"/>
        </w:rPr>
        <w:t>–</w:t>
      </w:r>
      <w:r w:rsidRPr="005C357E">
        <w:rPr>
          <w:rFonts w:ascii="Times New Roman" w:hAnsi="Times New Roman" w:cs="Times New Roman"/>
          <w:sz w:val="28"/>
          <w:szCs w:val="28"/>
        </w:rPr>
        <w:t>художественной работы, в том числе и с образовательными организациями.</w:t>
      </w:r>
    </w:p>
    <w:p w:rsidR="00E3582E" w:rsidRPr="00E3582E" w:rsidRDefault="005C357E" w:rsidP="005C357E">
      <w:pPr>
        <w:spacing w:after="0" w:line="240" w:lineRule="auto"/>
        <w:ind w:firstLine="567"/>
        <w:jc w:val="both"/>
        <w:rPr>
          <w:rFonts w:ascii="Times New Roman" w:hAnsi="Times New Roman" w:cs="Times New Roman"/>
          <w:sz w:val="28"/>
          <w:szCs w:val="28"/>
        </w:rPr>
      </w:pPr>
      <w:r w:rsidRPr="005C357E">
        <w:rPr>
          <w:rFonts w:ascii="Times New Roman" w:hAnsi="Times New Roman" w:cs="Times New Roman"/>
          <w:sz w:val="28"/>
          <w:szCs w:val="28"/>
        </w:rPr>
        <w:t>В 2015 году методисты Культурного центра Вооруженных Сил Российской Федерации совершили плановую творческую поездку в Республику Крым, где работали в ряде военных учреждений культуры и по приглашению начальника Севастопольского президентского кадетского училища капитана 1</w:t>
      </w:r>
      <w:r w:rsidR="004F74FB">
        <w:rPr>
          <w:rFonts w:ascii="Times New Roman" w:hAnsi="Times New Roman" w:cs="Times New Roman"/>
          <w:sz w:val="28"/>
          <w:szCs w:val="28"/>
        </w:rPr>
        <w:t>-</w:t>
      </w:r>
      <w:r w:rsidRPr="005C357E">
        <w:rPr>
          <w:rFonts w:ascii="Times New Roman" w:hAnsi="Times New Roman" w:cs="Times New Roman"/>
          <w:sz w:val="28"/>
          <w:szCs w:val="28"/>
        </w:rPr>
        <w:t xml:space="preserve">го ранга Владимира </w:t>
      </w:r>
      <w:proofErr w:type="spellStart"/>
      <w:r w:rsidRPr="005C357E">
        <w:rPr>
          <w:rFonts w:ascii="Times New Roman" w:hAnsi="Times New Roman" w:cs="Times New Roman"/>
          <w:sz w:val="28"/>
          <w:szCs w:val="28"/>
        </w:rPr>
        <w:t>Пискайкина</w:t>
      </w:r>
      <w:proofErr w:type="spellEnd"/>
      <w:r w:rsidRPr="005C357E">
        <w:rPr>
          <w:rFonts w:ascii="Times New Roman" w:hAnsi="Times New Roman" w:cs="Times New Roman"/>
          <w:sz w:val="28"/>
          <w:szCs w:val="28"/>
        </w:rPr>
        <w:t xml:space="preserve"> также ознакомились с материально</w:t>
      </w:r>
      <w:r w:rsidR="00EB5FEE">
        <w:rPr>
          <w:rFonts w:ascii="Times New Roman" w:hAnsi="Times New Roman" w:cs="Times New Roman"/>
          <w:sz w:val="28"/>
          <w:szCs w:val="28"/>
        </w:rPr>
        <w:t>–</w:t>
      </w:r>
      <w:r w:rsidRPr="005C357E">
        <w:rPr>
          <w:rFonts w:ascii="Times New Roman" w:hAnsi="Times New Roman" w:cs="Times New Roman"/>
          <w:sz w:val="28"/>
          <w:szCs w:val="28"/>
        </w:rPr>
        <w:t>технической базой этого уникального учебного заведения, открывшегося 1 сентября 2014 года.</w:t>
      </w:r>
    </w:p>
    <w:p w:rsidR="00E3582E" w:rsidRDefault="00E3582E" w:rsidP="00CA5EFB">
      <w:pPr>
        <w:spacing w:after="0"/>
        <w:jc w:val="center"/>
        <w:rPr>
          <w:rFonts w:ascii="Times New Roman" w:hAnsi="Times New Roman" w:cs="Times New Roman"/>
          <w:b/>
          <w:sz w:val="28"/>
          <w:szCs w:val="28"/>
        </w:rPr>
      </w:pPr>
    </w:p>
    <w:p w:rsidR="00BD67C2" w:rsidRDefault="003051FD" w:rsidP="00CA5EFB">
      <w:pPr>
        <w:spacing w:after="0"/>
        <w:jc w:val="center"/>
        <w:rPr>
          <w:rFonts w:ascii="Times New Roman" w:hAnsi="Times New Roman" w:cs="Times New Roman"/>
          <w:b/>
          <w:sz w:val="28"/>
          <w:szCs w:val="28"/>
        </w:rPr>
      </w:pPr>
      <w:r w:rsidRPr="00CA5EFB">
        <w:rPr>
          <w:rFonts w:ascii="Times New Roman" w:hAnsi="Times New Roman" w:cs="Times New Roman"/>
          <w:b/>
          <w:sz w:val="28"/>
          <w:szCs w:val="28"/>
        </w:rPr>
        <w:t>СЕВАСТОПОЛЬСКОЕ ПРЕЗИДЕНТСКОЕ КАДЕТСКОЕ УЧИЛИЩЕ</w:t>
      </w:r>
    </w:p>
    <w:p w:rsidR="003051FD" w:rsidRPr="00D65D59" w:rsidRDefault="00EB5FEE" w:rsidP="00D65D59">
      <w:pPr>
        <w:spacing w:after="0"/>
        <w:jc w:val="right"/>
        <w:rPr>
          <w:rFonts w:ascii="Times New Roman" w:hAnsi="Times New Roman" w:cs="Times New Roman"/>
          <w:b/>
          <w:color w:val="FF0000"/>
          <w:sz w:val="28"/>
          <w:szCs w:val="28"/>
        </w:rPr>
      </w:pPr>
      <w:r>
        <w:rPr>
          <w:rFonts w:ascii="Times New Roman" w:hAnsi="Times New Roman" w:cs="Times New Roman"/>
          <w:b/>
          <w:color w:val="FF0000"/>
          <w:sz w:val="28"/>
          <w:szCs w:val="28"/>
        </w:rPr>
        <w:t>«</w:t>
      </w:r>
      <w:r w:rsidR="003051FD" w:rsidRPr="00D65D59">
        <w:rPr>
          <w:rFonts w:ascii="Times New Roman" w:hAnsi="Times New Roman" w:cs="Times New Roman"/>
          <w:b/>
          <w:color w:val="FF0000"/>
          <w:sz w:val="28"/>
          <w:szCs w:val="28"/>
        </w:rPr>
        <w:t>Польза, честь и слава</w:t>
      </w:r>
      <w:r>
        <w:rPr>
          <w:rFonts w:ascii="Times New Roman" w:hAnsi="Times New Roman" w:cs="Times New Roman"/>
          <w:b/>
          <w:color w:val="FF0000"/>
          <w:sz w:val="28"/>
          <w:szCs w:val="28"/>
        </w:rPr>
        <w:t>»</w:t>
      </w:r>
    </w:p>
    <w:p w:rsidR="009A2EDC" w:rsidRPr="003051FD" w:rsidRDefault="009A2EDC" w:rsidP="009A2EDC">
      <w:pPr>
        <w:spacing w:after="0"/>
        <w:ind w:firstLine="567"/>
        <w:jc w:val="both"/>
        <w:rPr>
          <w:rFonts w:ascii="Times New Roman" w:hAnsi="Times New Roman" w:cs="Times New Roman"/>
          <w:sz w:val="28"/>
          <w:szCs w:val="28"/>
        </w:rPr>
      </w:pPr>
      <w:r w:rsidRPr="003051FD">
        <w:rPr>
          <w:rFonts w:ascii="Times New Roman" w:hAnsi="Times New Roman" w:cs="Times New Roman"/>
          <w:sz w:val="28"/>
          <w:szCs w:val="28"/>
        </w:rPr>
        <w:t xml:space="preserve">Федеральное государственное казенное общеобразовательное учреждение </w:t>
      </w:r>
      <w:r w:rsidR="00EB5FEE">
        <w:rPr>
          <w:rFonts w:ascii="Times New Roman" w:hAnsi="Times New Roman" w:cs="Times New Roman"/>
          <w:sz w:val="28"/>
          <w:szCs w:val="28"/>
        </w:rPr>
        <w:t>«</w:t>
      </w:r>
      <w:r w:rsidRPr="003051FD">
        <w:rPr>
          <w:rFonts w:ascii="Times New Roman" w:hAnsi="Times New Roman" w:cs="Times New Roman"/>
          <w:sz w:val="28"/>
          <w:szCs w:val="28"/>
        </w:rPr>
        <w:t>Севастопольское президентское кадетское училище</w:t>
      </w:r>
      <w:r w:rsidR="00EB5FEE">
        <w:rPr>
          <w:rFonts w:ascii="Times New Roman" w:hAnsi="Times New Roman" w:cs="Times New Roman"/>
          <w:sz w:val="28"/>
          <w:szCs w:val="28"/>
        </w:rPr>
        <w:t>»</w:t>
      </w:r>
      <w:r w:rsidRPr="003051FD">
        <w:rPr>
          <w:rFonts w:ascii="Times New Roman" w:hAnsi="Times New Roman" w:cs="Times New Roman"/>
          <w:sz w:val="28"/>
          <w:szCs w:val="28"/>
        </w:rPr>
        <w:t xml:space="preserve"> создано распоряжением Президента Российской Федерации от 20 марта 2014 года №74</w:t>
      </w:r>
      <w:r w:rsidR="004F74FB">
        <w:rPr>
          <w:rFonts w:ascii="Times New Roman" w:hAnsi="Times New Roman" w:cs="Times New Roman"/>
          <w:sz w:val="28"/>
          <w:szCs w:val="28"/>
        </w:rPr>
        <w:t>-</w:t>
      </w:r>
      <w:r w:rsidRPr="003051FD">
        <w:rPr>
          <w:rFonts w:ascii="Times New Roman" w:hAnsi="Times New Roman" w:cs="Times New Roman"/>
          <w:sz w:val="28"/>
          <w:szCs w:val="28"/>
        </w:rPr>
        <w:t>рп и распоряжением Правительства Российской Федерации от 6 июня 2014 года №972</w:t>
      </w:r>
      <w:r w:rsidR="004F74FB">
        <w:rPr>
          <w:rFonts w:ascii="Times New Roman" w:hAnsi="Times New Roman" w:cs="Times New Roman"/>
          <w:sz w:val="28"/>
          <w:szCs w:val="28"/>
        </w:rPr>
        <w:t>-</w:t>
      </w:r>
      <w:r w:rsidRPr="003051FD">
        <w:rPr>
          <w:rFonts w:ascii="Times New Roman" w:hAnsi="Times New Roman" w:cs="Times New Roman"/>
          <w:sz w:val="28"/>
          <w:szCs w:val="28"/>
        </w:rPr>
        <w:t xml:space="preserve">р после принятия Декларации о независимости Автономной Республики Крым и города Севастополя 11 марта 2014 года, проведения Референдума о </w:t>
      </w:r>
      <w:r w:rsidRPr="003051FD">
        <w:rPr>
          <w:rFonts w:ascii="Times New Roman" w:hAnsi="Times New Roman" w:cs="Times New Roman"/>
          <w:sz w:val="28"/>
          <w:szCs w:val="28"/>
        </w:rPr>
        <w:lastRenderedPageBreak/>
        <w:t>статусе Крыма 16 марта 2014 года, по результатам которого Республика Крым и город Севастополь 18 марта 2014 года были приняты в состав Российской Федерации.</w:t>
      </w:r>
    </w:p>
    <w:p w:rsidR="003051FD" w:rsidRDefault="003051FD" w:rsidP="00CA5EFB">
      <w:pPr>
        <w:spacing w:after="0"/>
        <w:jc w:val="center"/>
        <w:rPr>
          <w:rFonts w:ascii="Times New Roman" w:hAnsi="Times New Roman" w:cs="Times New Roman"/>
          <w:b/>
          <w:sz w:val="28"/>
          <w:szCs w:val="28"/>
        </w:rPr>
      </w:pPr>
    </w:p>
    <w:p w:rsidR="00BD67C2" w:rsidRDefault="003051FD" w:rsidP="003051FD">
      <w:pPr>
        <w:spacing w:after="0"/>
        <w:jc w:val="center"/>
        <w:rPr>
          <w:rFonts w:ascii="Times New Roman" w:hAnsi="Times New Roman" w:cs="Times New Roman"/>
          <w:b/>
          <w:sz w:val="28"/>
          <w:szCs w:val="28"/>
        </w:rPr>
      </w:pPr>
      <w:r w:rsidRPr="003051FD">
        <w:rPr>
          <w:rFonts w:ascii="Times New Roman" w:hAnsi="Times New Roman" w:cs="Times New Roman"/>
          <w:b/>
          <w:noProof/>
          <w:sz w:val="28"/>
          <w:szCs w:val="28"/>
        </w:rPr>
        <w:drawing>
          <wp:inline distT="0" distB="0" distL="0" distR="0" wp14:anchorId="40D88DA9" wp14:editId="4EBF6C74">
            <wp:extent cx="5965862" cy="3800475"/>
            <wp:effectExtent l="0" t="0" r="0" b="0"/>
            <wp:docPr id="2" name="Рисунок 2" descr="http://sevpku.edumil.ru/images/stories/images/general/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pku.edumil.ru/images/stories/images/general/1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2941" cy="3817725"/>
                    </a:xfrm>
                    <a:prstGeom prst="rect">
                      <a:avLst/>
                    </a:prstGeom>
                    <a:noFill/>
                    <a:ln>
                      <a:noFill/>
                    </a:ln>
                  </pic:spPr>
                </pic:pic>
              </a:graphicData>
            </a:graphic>
          </wp:inline>
        </w:drawing>
      </w:r>
    </w:p>
    <w:p w:rsidR="00BD67C2" w:rsidRDefault="00BD67C2" w:rsidP="003051FD">
      <w:pPr>
        <w:spacing w:after="0"/>
        <w:ind w:firstLine="567"/>
        <w:jc w:val="both"/>
        <w:rPr>
          <w:rFonts w:ascii="Times New Roman" w:hAnsi="Times New Roman" w:cs="Times New Roman"/>
          <w:b/>
          <w:sz w:val="28"/>
          <w:szCs w:val="28"/>
        </w:rPr>
      </w:pPr>
    </w:p>
    <w:p w:rsidR="003051FD" w:rsidRPr="003051FD" w:rsidRDefault="003051FD" w:rsidP="008A4FC1">
      <w:pPr>
        <w:spacing w:after="0"/>
        <w:ind w:firstLine="567"/>
        <w:jc w:val="both"/>
        <w:rPr>
          <w:rFonts w:ascii="Times New Roman" w:hAnsi="Times New Roman" w:cs="Times New Roman"/>
          <w:sz w:val="28"/>
          <w:szCs w:val="28"/>
        </w:rPr>
      </w:pPr>
      <w:r w:rsidRPr="003051FD">
        <w:rPr>
          <w:rFonts w:ascii="Times New Roman" w:hAnsi="Times New Roman" w:cs="Times New Roman"/>
          <w:sz w:val="28"/>
          <w:szCs w:val="28"/>
        </w:rPr>
        <w:t>Министр обороны Российской Федерации С.К. Шойгу 20 марта 2014 года обратился к Президенту Российской Федерации В.В. Путину с предложением о создании в городе Севастополе президентского кадетского училища. Глава государства поддержал это предложение и принял решение о создании училища с целью подготовки несовершеннолетних обучающихся граждан к государственной службе.</w:t>
      </w:r>
    </w:p>
    <w:p w:rsidR="003051FD" w:rsidRPr="003051FD" w:rsidRDefault="003051FD" w:rsidP="008A4FC1">
      <w:pPr>
        <w:spacing w:after="0"/>
        <w:ind w:firstLine="567"/>
        <w:jc w:val="both"/>
        <w:rPr>
          <w:rFonts w:ascii="Times New Roman" w:hAnsi="Times New Roman" w:cs="Times New Roman"/>
          <w:sz w:val="28"/>
          <w:szCs w:val="28"/>
        </w:rPr>
      </w:pPr>
      <w:r w:rsidRPr="003051FD">
        <w:rPr>
          <w:rFonts w:ascii="Times New Roman" w:hAnsi="Times New Roman" w:cs="Times New Roman"/>
          <w:sz w:val="28"/>
          <w:szCs w:val="28"/>
        </w:rPr>
        <w:t>В соответствии с приказом статс</w:t>
      </w:r>
      <w:r w:rsidR="004F74FB">
        <w:rPr>
          <w:rFonts w:ascii="Times New Roman" w:hAnsi="Times New Roman" w:cs="Times New Roman"/>
          <w:sz w:val="28"/>
          <w:szCs w:val="28"/>
        </w:rPr>
        <w:t>-</w:t>
      </w:r>
      <w:r w:rsidRPr="003051FD">
        <w:rPr>
          <w:rFonts w:ascii="Times New Roman" w:hAnsi="Times New Roman" w:cs="Times New Roman"/>
          <w:sz w:val="28"/>
          <w:szCs w:val="28"/>
        </w:rPr>
        <w:t xml:space="preserve">секретаря </w:t>
      </w:r>
      <w:r w:rsidR="00EB5FEE">
        <w:rPr>
          <w:rFonts w:ascii="Times New Roman" w:hAnsi="Times New Roman" w:cs="Times New Roman"/>
          <w:sz w:val="28"/>
          <w:szCs w:val="28"/>
        </w:rPr>
        <w:t>–</w:t>
      </w:r>
      <w:r w:rsidRPr="003051FD">
        <w:rPr>
          <w:rFonts w:ascii="Times New Roman" w:hAnsi="Times New Roman" w:cs="Times New Roman"/>
          <w:sz w:val="28"/>
          <w:szCs w:val="28"/>
        </w:rPr>
        <w:t xml:space="preserve"> заместителя </w:t>
      </w:r>
      <w:r w:rsidR="005725D1">
        <w:rPr>
          <w:rFonts w:ascii="Times New Roman" w:hAnsi="Times New Roman" w:cs="Times New Roman"/>
          <w:sz w:val="28"/>
          <w:szCs w:val="28"/>
        </w:rPr>
        <w:t>М</w:t>
      </w:r>
      <w:r w:rsidRPr="003051FD">
        <w:rPr>
          <w:rFonts w:ascii="Times New Roman" w:hAnsi="Times New Roman" w:cs="Times New Roman"/>
          <w:sz w:val="28"/>
          <w:szCs w:val="28"/>
        </w:rPr>
        <w:t xml:space="preserve">инистра </w:t>
      </w:r>
      <w:r w:rsidR="005725D1">
        <w:rPr>
          <w:rFonts w:ascii="Times New Roman" w:hAnsi="Times New Roman" w:cs="Times New Roman"/>
          <w:sz w:val="28"/>
          <w:szCs w:val="28"/>
        </w:rPr>
        <w:t>о</w:t>
      </w:r>
      <w:r w:rsidRPr="003051FD">
        <w:rPr>
          <w:rFonts w:ascii="Times New Roman" w:hAnsi="Times New Roman" w:cs="Times New Roman"/>
          <w:sz w:val="28"/>
          <w:szCs w:val="28"/>
        </w:rPr>
        <w:t xml:space="preserve">бороны Российской Федерации генерала армии Панкова Н.А. №448 от 16 июля 2015 года, на должность начальника ФГКОУ </w:t>
      </w:r>
      <w:r w:rsidR="00EB5FEE">
        <w:rPr>
          <w:rFonts w:ascii="Times New Roman" w:hAnsi="Times New Roman" w:cs="Times New Roman"/>
          <w:sz w:val="28"/>
          <w:szCs w:val="28"/>
        </w:rPr>
        <w:t>«</w:t>
      </w:r>
      <w:r w:rsidRPr="003051FD">
        <w:rPr>
          <w:rFonts w:ascii="Times New Roman" w:hAnsi="Times New Roman" w:cs="Times New Roman"/>
          <w:sz w:val="28"/>
          <w:szCs w:val="28"/>
        </w:rPr>
        <w:t>Севастопольское президентское кадетское училище</w:t>
      </w:r>
      <w:r w:rsidR="00EB5FEE">
        <w:rPr>
          <w:rFonts w:ascii="Times New Roman" w:hAnsi="Times New Roman" w:cs="Times New Roman"/>
          <w:sz w:val="28"/>
          <w:szCs w:val="28"/>
        </w:rPr>
        <w:t>»</w:t>
      </w:r>
      <w:r w:rsidRPr="003051FD">
        <w:rPr>
          <w:rFonts w:ascii="Times New Roman" w:hAnsi="Times New Roman" w:cs="Times New Roman"/>
          <w:sz w:val="28"/>
          <w:szCs w:val="28"/>
        </w:rPr>
        <w:t xml:space="preserve"> назначен капитан 1 ранга запаса </w:t>
      </w:r>
      <w:proofErr w:type="spellStart"/>
      <w:r w:rsidRPr="003051FD">
        <w:rPr>
          <w:rFonts w:ascii="Times New Roman" w:hAnsi="Times New Roman" w:cs="Times New Roman"/>
          <w:sz w:val="28"/>
          <w:szCs w:val="28"/>
        </w:rPr>
        <w:t>Пискайкин</w:t>
      </w:r>
      <w:proofErr w:type="spellEnd"/>
      <w:r w:rsidRPr="003051FD">
        <w:rPr>
          <w:rFonts w:ascii="Times New Roman" w:hAnsi="Times New Roman" w:cs="Times New Roman"/>
          <w:sz w:val="28"/>
          <w:szCs w:val="28"/>
        </w:rPr>
        <w:t xml:space="preserve"> Владимир Владимирович.</w:t>
      </w:r>
    </w:p>
    <w:p w:rsidR="003051FD" w:rsidRPr="003051FD" w:rsidRDefault="003051FD" w:rsidP="008A4FC1">
      <w:pPr>
        <w:spacing w:after="0"/>
        <w:ind w:firstLine="567"/>
        <w:jc w:val="both"/>
        <w:rPr>
          <w:rFonts w:ascii="Times New Roman" w:hAnsi="Times New Roman" w:cs="Times New Roman"/>
          <w:sz w:val="28"/>
          <w:szCs w:val="28"/>
        </w:rPr>
      </w:pPr>
      <w:r w:rsidRPr="003051FD">
        <w:rPr>
          <w:rFonts w:ascii="Times New Roman" w:hAnsi="Times New Roman" w:cs="Times New Roman"/>
          <w:sz w:val="28"/>
          <w:szCs w:val="28"/>
        </w:rPr>
        <w:t xml:space="preserve">Первого сентября 2014 года командующим Черноморским флотом адмиралом А.В. </w:t>
      </w:r>
      <w:proofErr w:type="spellStart"/>
      <w:r w:rsidRPr="003051FD">
        <w:rPr>
          <w:rFonts w:ascii="Times New Roman" w:hAnsi="Times New Roman" w:cs="Times New Roman"/>
          <w:sz w:val="28"/>
          <w:szCs w:val="28"/>
        </w:rPr>
        <w:t>Витко</w:t>
      </w:r>
      <w:proofErr w:type="spellEnd"/>
      <w:r w:rsidRPr="003051FD">
        <w:rPr>
          <w:rFonts w:ascii="Times New Roman" w:hAnsi="Times New Roman" w:cs="Times New Roman"/>
          <w:sz w:val="28"/>
          <w:szCs w:val="28"/>
        </w:rPr>
        <w:t xml:space="preserve"> на основании приказа Министра обороны Российской Федерации от 28 августа 2014 года № 623 училищу вручено Знамя училища. В училище после проведения торжественных мероприятий начат образовательный процесс.</w:t>
      </w:r>
    </w:p>
    <w:p w:rsidR="003051FD" w:rsidRPr="003051FD" w:rsidRDefault="003051FD" w:rsidP="008A4FC1">
      <w:pPr>
        <w:spacing w:after="0"/>
        <w:ind w:firstLine="567"/>
        <w:jc w:val="both"/>
        <w:rPr>
          <w:rFonts w:ascii="Times New Roman" w:hAnsi="Times New Roman" w:cs="Times New Roman"/>
          <w:sz w:val="28"/>
          <w:szCs w:val="28"/>
        </w:rPr>
      </w:pPr>
      <w:r w:rsidRPr="003051FD">
        <w:rPr>
          <w:rFonts w:ascii="Times New Roman" w:hAnsi="Times New Roman" w:cs="Times New Roman"/>
          <w:sz w:val="28"/>
          <w:szCs w:val="28"/>
        </w:rPr>
        <w:lastRenderedPageBreak/>
        <w:t>Учредителем является Российская Федерация, функции и полномочия учредителя в отношении Севастопольского ПКУ осуществляет Министерство обороны Российской Федерации.</w:t>
      </w:r>
    </w:p>
    <w:p w:rsidR="003051FD" w:rsidRDefault="003051FD" w:rsidP="008A4FC1">
      <w:pPr>
        <w:spacing w:after="0"/>
        <w:ind w:firstLine="567"/>
        <w:jc w:val="both"/>
        <w:rPr>
          <w:rFonts w:ascii="Times New Roman" w:hAnsi="Times New Roman" w:cs="Times New Roman"/>
          <w:sz w:val="28"/>
          <w:szCs w:val="28"/>
        </w:rPr>
      </w:pPr>
      <w:r w:rsidRPr="003051FD">
        <w:rPr>
          <w:rFonts w:ascii="Times New Roman" w:hAnsi="Times New Roman" w:cs="Times New Roman"/>
          <w:sz w:val="28"/>
          <w:szCs w:val="28"/>
        </w:rPr>
        <w:t xml:space="preserve">Севастопольское </w:t>
      </w:r>
      <w:r w:rsidR="00575046" w:rsidRPr="00575046">
        <w:rPr>
          <w:rFonts w:ascii="Times New Roman" w:hAnsi="Times New Roman" w:cs="Times New Roman"/>
          <w:sz w:val="28"/>
          <w:szCs w:val="28"/>
        </w:rPr>
        <w:t>президентское кадетское училище</w:t>
      </w:r>
      <w:r w:rsidRPr="003051FD">
        <w:rPr>
          <w:rFonts w:ascii="Times New Roman" w:hAnsi="Times New Roman" w:cs="Times New Roman"/>
          <w:sz w:val="28"/>
          <w:szCs w:val="28"/>
        </w:rPr>
        <w:t xml:space="preserve"> является юридическим лицом, с самостоятельным балансом, имеет печать со своим полным наименованием и изображением Государственного герба Российской Федерации, знамя, а также эмблему.</w:t>
      </w:r>
    </w:p>
    <w:p w:rsidR="003051FD" w:rsidRDefault="003051FD" w:rsidP="003051FD">
      <w:pPr>
        <w:spacing w:after="0" w:line="240" w:lineRule="auto"/>
        <w:ind w:firstLine="567"/>
        <w:jc w:val="both"/>
        <w:rPr>
          <w:rFonts w:ascii="Times New Roman" w:hAnsi="Times New Roman" w:cs="Times New Roman"/>
          <w:sz w:val="28"/>
          <w:szCs w:val="28"/>
        </w:rPr>
      </w:pPr>
    </w:p>
    <w:p w:rsidR="000C442D" w:rsidRPr="003051FD" w:rsidRDefault="000C442D" w:rsidP="003051FD">
      <w:pPr>
        <w:spacing w:after="0" w:line="240" w:lineRule="auto"/>
        <w:ind w:firstLine="567"/>
        <w:jc w:val="both"/>
        <w:rPr>
          <w:rFonts w:ascii="Times New Roman" w:hAnsi="Times New Roman" w:cs="Times New Roman"/>
          <w:sz w:val="28"/>
          <w:szCs w:val="28"/>
        </w:rPr>
      </w:pPr>
    </w:p>
    <w:p w:rsidR="000C442D" w:rsidRDefault="000C442D" w:rsidP="003051F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ЭМБЛЕМА И ЗНАМЯ </w:t>
      </w:r>
    </w:p>
    <w:p w:rsidR="00BD67C2" w:rsidRDefault="000C442D" w:rsidP="003051FD">
      <w:pPr>
        <w:spacing w:after="0" w:line="240" w:lineRule="auto"/>
        <w:jc w:val="center"/>
        <w:rPr>
          <w:rFonts w:ascii="Times New Roman" w:hAnsi="Times New Roman" w:cs="Times New Roman"/>
          <w:sz w:val="28"/>
          <w:szCs w:val="28"/>
        </w:rPr>
      </w:pPr>
      <w:r w:rsidRPr="003051FD">
        <w:rPr>
          <w:rFonts w:ascii="Times New Roman" w:hAnsi="Times New Roman" w:cs="Times New Roman"/>
          <w:sz w:val="28"/>
          <w:szCs w:val="28"/>
        </w:rPr>
        <w:t>СЕВАСТОПОЛЬСКО</w:t>
      </w:r>
      <w:r>
        <w:rPr>
          <w:rFonts w:ascii="Times New Roman" w:hAnsi="Times New Roman" w:cs="Times New Roman"/>
          <w:sz w:val="28"/>
          <w:szCs w:val="28"/>
        </w:rPr>
        <w:t>ГО</w:t>
      </w:r>
      <w:r w:rsidRPr="003051FD">
        <w:rPr>
          <w:rFonts w:ascii="Times New Roman" w:hAnsi="Times New Roman" w:cs="Times New Roman"/>
          <w:sz w:val="28"/>
          <w:szCs w:val="28"/>
        </w:rPr>
        <w:t xml:space="preserve"> </w:t>
      </w:r>
      <w:r w:rsidRPr="000C442D">
        <w:rPr>
          <w:rFonts w:ascii="Times New Roman" w:hAnsi="Times New Roman" w:cs="Times New Roman"/>
          <w:sz w:val="28"/>
          <w:szCs w:val="28"/>
        </w:rPr>
        <w:t>ПРЕЗИДЕНТСКО</w:t>
      </w:r>
      <w:r>
        <w:rPr>
          <w:rFonts w:ascii="Times New Roman" w:hAnsi="Times New Roman" w:cs="Times New Roman"/>
          <w:sz w:val="28"/>
          <w:szCs w:val="28"/>
        </w:rPr>
        <w:t>ГО</w:t>
      </w:r>
      <w:r w:rsidRPr="000C442D">
        <w:rPr>
          <w:rFonts w:ascii="Times New Roman" w:hAnsi="Times New Roman" w:cs="Times New Roman"/>
          <w:sz w:val="28"/>
          <w:szCs w:val="28"/>
        </w:rPr>
        <w:t xml:space="preserve"> КАДЕТСКО</w:t>
      </w:r>
      <w:r>
        <w:rPr>
          <w:rFonts w:ascii="Times New Roman" w:hAnsi="Times New Roman" w:cs="Times New Roman"/>
          <w:sz w:val="28"/>
          <w:szCs w:val="28"/>
        </w:rPr>
        <w:t>ГО</w:t>
      </w:r>
      <w:r w:rsidRPr="000C442D">
        <w:rPr>
          <w:rFonts w:ascii="Times New Roman" w:hAnsi="Times New Roman" w:cs="Times New Roman"/>
          <w:sz w:val="28"/>
          <w:szCs w:val="28"/>
        </w:rPr>
        <w:t xml:space="preserve"> УЧИЛИЩ</w:t>
      </w:r>
      <w:r>
        <w:rPr>
          <w:rFonts w:ascii="Times New Roman" w:hAnsi="Times New Roman" w:cs="Times New Roman"/>
          <w:sz w:val="28"/>
          <w:szCs w:val="28"/>
        </w:rPr>
        <w:t>Я</w:t>
      </w:r>
    </w:p>
    <w:p w:rsidR="003051FD" w:rsidRDefault="003051FD" w:rsidP="003051FD">
      <w:pPr>
        <w:spacing w:after="0" w:line="240" w:lineRule="auto"/>
        <w:jc w:val="both"/>
        <w:rPr>
          <w:rFonts w:ascii="Times New Roman" w:hAnsi="Times New Roman" w:cs="Times New Roman"/>
          <w:sz w:val="28"/>
          <w:szCs w:val="28"/>
        </w:rPr>
      </w:pPr>
    </w:p>
    <w:p w:rsidR="003051FD" w:rsidRPr="003051FD" w:rsidRDefault="000C442D" w:rsidP="003051FD">
      <w:pPr>
        <w:spacing w:after="0" w:line="240" w:lineRule="auto"/>
        <w:jc w:val="center"/>
        <w:rPr>
          <w:rFonts w:ascii="Times New Roman" w:hAnsi="Times New Roman" w:cs="Times New Roman"/>
          <w:sz w:val="28"/>
          <w:szCs w:val="28"/>
        </w:rPr>
      </w:pPr>
      <w:r w:rsidRPr="003051FD">
        <w:rPr>
          <w:rFonts w:ascii="Times New Roman" w:hAnsi="Times New Roman" w:cs="Times New Roman"/>
          <w:noProof/>
          <w:sz w:val="28"/>
          <w:szCs w:val="28"/>
        </w:rPr>
        <w:drawing>
          <wp:anchor distT="0" distB="0" distL="114300" distR="114300" simplePos="0" relativeHeight="251659264" behindDoc="1" locked="0" layoutInCell="1" allowOverlap="1" wp14:anchorId="20B072BD" wp14:editId="2C2E72E9">
            <wp:simplePos x="0" y="0"/>
            <wp:positionH relativeFrom="margin">
              <wp:posOffset>289560</wp:posOffset>
            </wp:positionH>
            <wp:positionV relativeFrom="paragraph">
              <wp:posOffset>16510</wp:posOffset>
            </wp:positionV>
            <wp:extent cx="1847850" cy="2468245"/>
            <wp:effectExtent l="0" t="0" r="0" b="8255"/>
            <wp:wrapTight wrapText="bothSides">
              <wp:wrapPolygon edited="0">
                <wp:start x="0" y="0"/>
                <wp:lineTo x="0" y="21506"/>
                <wp:lineTo x="21377" y="21506"/>
                <wp:lineTo x="21377" y="0"/>
                <wp:lineTo x="0" y="0"/>
              </wp:wrapPolygon>
            </wp:wrapTight>
            <wp:docPr id="3" name="Рисунок 3" descr="http://sevpku.edumil.ru/cache/multithumb_images/b.800.600.0.0...images.stories.images.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vpku.edumil.ru/cache/multithumb_images/b.800.600.0.0...images.stories.images.ger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246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1FD">
        <w:rPr>
          <w:rFonts w:ascii="Times New Roman" w:hAnsi="Times New Roman" w:cs="Times New Roman"/>
          <w:sz w:val="28"/>
          <w:szCs w:val="28"/>
        </w:rPr>
        <w:t xml:space="preserve"> </w:t>
      </w:r>
      <w:r w:rsidR="003051FD" w:rsidRPr="003051FD">
        <w:rPr>
          <w:rFonts w:ascii="Times New Roman" w:hAnsi="Times New Roman" w:cs="Times New Roman"/>
          <w:noProof/>
          <w:sz w:val="28"/>
          <w:szCs w:val="28"/>
        </w:rPr>
        <w:drawing>
          <wp:inline distT="0" distB="0" distL="0" distR="0" wp14:anchorId="0CFB1B9B" wp14:editId="185EBD50">
            <wp:extent cx="2533650" cy="2521045"/>
            <wp:effectExtent l="0" t="0" r="0" b="0"/>
            <wp:docPr id="4" name="Рисунок 4" descr="http://sevpku.edumil.ru/cache/multithumb_images/b.800.600.0.0...images.stories.images.flag%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vpku.edumil.ru/cache/multithumb_images/b.800.600.0.0...images.stories.images.flag%2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3329" cy="2540626"/>
                    </a:xfrm>
                    <a:prstGeom prst="rect">
                      <a:avLst/>
                    </a:prstGeom>
                    <a:noFill/>
                    <a:ln>
                      <a:noFill/>
                    </a:ln>
                  </pic:spPr>
                </pic:pic>
              </a:graphicData>
            </a:graphic>
          </wp:inline>
        </w:drawing>
      </w:r>
    </w:p>
    <w:p w:rsidR="00BD67C2" w:rsidRPr="003051FD" w:rsidRDefault="00BD67C2" w:rsidP="003051FD">
      <w:pPr>
        <w:spacing w:after="0" w:line="240" w:lineRule="auto"/>
        <w:ind w:firstLine="567"/>
        <w:jc w:val="both"/>
        <w:rPr>
          <w:rFonts w:ascii="Times New Roman" w:hAnsi="Times New Roman" w:cs="Times New Roman"/>
          <w:sz w:val="28"/>
          <w:szCs w:val="28"/>
        </w:rPr>
      </w:pPr>
    </w:p>
    <w:p w:rsidR="00BD67C2" w:rsidRPr="003051FD" w:rsidRDefault="00BD67C2" w:rsidP="003051FD">
      <w:pPr>
        <w:spacing w:after="0" w:line="240" w:lineRule="auto"/>
        <w:ind w:firstLine="567"/>
        <w:jc w:val="both"/>
        <w:rPr>
          <w:rFonts w:ascii="Times New Roman" w:hAnsi="Times New Roman" w:cs="Times New Roman"/>
          <w:sz w:val="28"/>
          <w:szCs w:val="28"/>
        </w:rPr>
      </w:pPr>
    </w:p>
    <w:p w:rsidR="000C442D" w:rsidRDefault="000C442D" w:rsidP="00754AE4">
      <w:pPr>
        <w:spacing w:after="0"/>
        <w:ind w:firstLine="567"/>
        <w:jc w:val="both"/>
        <w:rPr>
          <w:rFonts w:ascii="Times New Roman" w:hAnsi="Times New Roman" w:cs="Times New Roman"/>
          <w:sz w:val="28"/>
          <w:szCs w:val="28"/>
        </w:rPr>
      </w:pPr>
    </w:p>
    <w:p w:rsidR="000C442D" w:rsidRDefault="000C442D" w:rsidP="00754AE4">
      <w:pPr>
        <w:spacing w:after="0"/>
        <w:ind w:firstLine="567"/>
        <w:jc w:val="both"/>
        <w:rPr>
          <w:rFonts w:ascii="Times New Roman" w:hAnsi="Times New Roman" w:cs="Times New Roman"/>
          <w:sz w:val="28"/>
          <w:szCs w:val="28"/>
        </w:rPr>
      </w:pPr>
    </w:p>
    <w:p w:rsidR="000C442D" w:rsidRDefault="000C442D" w:rsidP="00754AE4">
      <w:pPr>
        <w:spacing w:after="0"/>
        <w:ind w:firstLine="567"/>
        <w:jc w:val="both"/>
        <w:rPr>
          <w:rFonts w:ascii="Times New Roman" w:hAnsi="Times New Roman" w:cs="Times New Roman"/>
          <w:sz w:val="28"/>
          <w:szCs w:val="28"/>
        </w:rPr>
      </w:pPr>
    </w:p>
    <w:p w:rsidR="000C442D" w:rsidRDefault="000C442D" w:rsidP="00754AE4">
      <w:pPr>
        <w:spacing w:after="0"/>
        <w:ind w:firstLine="567"/>
        <w:jc w:val="both"/>
        <w:rPr>
          <w:rFonts w:ascii="Times New Roman" w:hAnsi="Times New Roman" w:cs="Times New Roman"/>
          <w:sz w:val="28"/>
          <w:szCs w:val="28"/>
        </w:rPr>
      </w:pPr>
    </w:p>
    <w:p w:rsidR="000C442D" w:rsidRDefault="000C442D" w:rsidP="00754AE4">
      <w:pPr>
        <w:spacing w:after="0"/>
        <w:ind w:firstLine="567"/>
        <w:jc w:val="both"/>
        <w:rPr>
          <w:rFonts w:ascii="Times New Roman" w:hAnsi="Times New Roman" w:cs="Times New Roman"/>
          <w:sz w:val="28"/>
          <w:szCs w:val="28"/>
        </w:rPr>
      </w:pPr>
    </w:p>
    <w:p w:rsidR="000C442D" w:rsidRDefault="000C442D" w:rsidP="00754AE4">
      <w:pPr>
        <w:spacing w:after="0"/>
        <w:ind w:firstLine="567"/>
        <w:jc w:val="both"/>
        <w:rPr>
          <w:rFonts w:ascii="Times New Roman" w:hAnsi="Times New Roman" w:cs="Times New Roman"/>
          <w:sz w:val="28"/>
          <w:szCs w:val="28"/>
        </w:rPr>
      </w:pPr>
    </w:p>
    <w:p w:rsidR="000C442D" w:rsidRDefault="000C442D" w:rsidP="00754AE4">
      <w:pPr>
        <w:spacing w:after="0"/>
        <w:ind w:firstLine="567"/>
        <w:jc w:val="both"/>
        <w:rPr>
          <w:rFonts w:ascii="Times New Roman" w:hAnsi="Times New Roman" w:cs="Times New Roman"/>
          <w:sz w:val="28"/>
          <w:szCs w:val="28"/>
        </w:rPr>
      </w:pPr>
    </w:p>
    <w:p w:rsidR="000C442D" w:rsidRDefault="000C442D" w:rsidP="00754AE4">
      <w:pPr>
        <w:spacing w:after="0"/>
        <w:ind w:firstLine="567"/>
        <w:jc w:val="both"/>
        <w:rPr>
          <w:rFonts w:ascii="Times New Roman" w:hAnsi="Times New Roman" w:cs="Times New Roman"/>
          <w:sz w:val="28"/>
          <w:szCs w:val="28"/>
        </w:rPr>
      </w:pPr>
    </w:p>
    <w:p w:rsidR="000C442D" w:rsidRDefault="000C442D" w:rsidP="00754AE4">
      <w:pPr>
        <w:spacing w:after="0"/>
        <w:ind w:firstLine="567"/>
        <w:jc w:val="both"/>
        <w:rPr>
          <w:rFonts w:ascii="Times New Roman" w:hAnsi="Times New Roman" w:cs="Times New Roman"/>
          <w:sz w:val="28"/>
          <w:szCs w:val="28"/>
        </w:rPr>
      </w:pPr>
    </w:p>
    <w:p w:rsidR="000C442D" w:rsidRDefault="000C442D" w:rsidP="00754AE4">
      <w:pPr>
        <w:spacing w:after="0"/>
        <w:ind w:firstLine="567"/>
        <w:jc w:val="both"/>
        <w:rPr>
          <w:rFonts w:ascii="Times New Roman" w:hAnsi="Times New Roman" w:cs="Times New Roman"/>
          <w:sz w:val="28"/>
          <w:szCs w:val="28"/>
        </w:rPr>
      </w:pPr>
    </w:p>
    <w:p w:rsidR="000C442D" w:rsidRDefault="000C442D" w:rsidP="00754AE4">
      <w:pPr>
        <w:spacing w:after="0"/>
        <w:ind w:firstLine="567"/>
        <w:jc w:val="both"/>
        <w:rPr>
          <w:rFonts w:ascii="Times New Roman" w:hAnsi="Times New Roman" w:cs="Times New Roman"/>
          <w:sz w:val="28"/>
          <w:szCs w:val="28"/>
        </w:rPr>
      </w:pPr>
    </w:p>
    <w:p w:rsidR="000C442D" w:rsidRDefault="000C442D" w:rsidP="00754AE4">
      <w:pPr>
        <w:spacing w:after="0"/>
        <w:ind w:firstLine="567"/>
        <w:jc w:val="both"/>
        <w:rPr>
          <w:rFonts w:ascii="Times New Roman" w:hAnsi="Times New Roman" w:cs="Times New Roman"/>
          <w:sz w:val="28"/>
          <w:szCs w:val="28"/>
        </w:rPr>
      </w:pPr>
    </w:p>
    <w:p w:rsidR="000C442D" w:rsidRDefault="000C442D" w:rsidP="00754AE4">
      <w:pPr>
        <w:spacing w:after="0"/>
        <w:ind w:firstLine="567"/>
        <w:jc w:val="both"/>
        <w:rPr>
          <w:rFonts w:ascii="Times New Roman" w:hAnsi="Times New Roman" w:cs="Times New Roman"/>
          <w:sz w:val="28"/>
          <w:szCs w:val="28"/>
        </w:rPr>
      </w:pPr>
    </w:p>
    <w:p w:rsidR="000C442D" w:rsidRDefault="000C442D" w:rsidP="00754AE4">
      <w:pPr>
        <w:spacing w:after="0"/>
        <w:ind w:firstLine="567"/>
        <w:jc w:val="both"/>
        <w:rPr>
          <w:rFonts w:ascii="Times New Roman" w:hAnsi="Times New Roman" w:cs="Times New Roman"/>
          <w:sz w:val="28"/>
          <w:szCs w:val="28"/>
        </w:rPr>
      </w:pPr>
    </w:p>
    <w:p w:rsidR="000C442D" w:rsidRDefault="000C442D" w:rsidP="00754AE4">
      <w:pPr>
        <w:spacing w:after="0"/>
        <w:ind w:firstLine="567"/>
        <w:jc w:val="both"/>
        <w:rPr>
          <w:rFonts w:ascii="Times New Roman" w:hAnsi="Times New Roman" w:cs="Times New Roman"/>
          <w:sz w:val="28"/>
          <w:szCs w:val="28"/>
        </w:rPr>
      </w:pPr>
    </w:p>
    <w:p w:rsidR="00754AE4" w:rsidRPr="00754AE4" w:rsidRDefault="00754AE4" w:rsidP="00754AE4">
      <w:pPr>
        <w:spacing w:after="0"/>
        <w:ind w:firstLine="567"/>
        <w:jc w:val="both"/>
        <w:rPr>
          <w:rFonts w:ascii="Times New Roman" w:hAnsi="Times New Roman" w:cs="Times New Roman"/>
          <w:sz w:val="28"/>
          <w:szCs w:val="28"/>
        </w:rPr>
      </w:pPr>
      <w:r w:rsidRPr="00754AE4">
        <w:rPr>
          <w:rFonts w:ascii="Times New Roman" w:hAnsi="Times New Roman" w:cs="Times New Roman"/>
          <w:sz w:val="28"/>
          <w:szCs w:val="28"/>
        </w:rPr>
        <w:lastRenderedPageBreak/>
        <w:t xml:space="preserve">В мае 2016 года группа методистов методического отдела находясь в рабочей поездке в Ставрополе, проводя групповую консультацию в гарнизонном Доме офицеров, были приглашены посетить Ставропольское </w:t>
      </w:r>
      <w:r w:rsidR="000C442D">
        <w:rPr>
          <w:rFonts w:ascii="Times New Roman" w:hAnsi="Times New Roman" w:cs="Times New Roman"/>
          <w:sz w:val="28"/>
          <w:szCs w:val="28"/>
        </w:rPr>
        <w:t>п</w:t>
      </w:r>
      <w:r w:rsidRPr="00754AE4">
        <w:rPr>
          <w:rFonts w:ascii="Times New Roman" w:hAnsi="Times New Roman" w:cs="Times New Roman"/>
          <w:sz w:val="28"/>
          <w:szCs w:val="28"/>
        </w:rPr>
        <w:t>резидентское кадетское училище.</w:t>
      </w:r>
    </w:p>
    <w:p w:rsidR="00754AE4" w:rsidRPr="00754AE4" w:rsidRDefault="00754AE4" w:rsidP="00754AE4">
      <w:pPr>
        <w:spacing w:after="0"/>
        <w:ind w:firstLine="567"/>
        <w:jc w:val="both"/>
        <w:rPr>
          <w:rFonts w:ascii="Times New Roman" w:hAnsi="Times New Roman" w:cs="Times New Roman"/>
          <w:sz w:val="28"/>
          <w:szCs w:val="28"/>
        </w:rPr>
      </w:pPr>
      <w:r w:rsidRPr="00754AE4">
        <w:rPr>
          <w:rFonts w:ascii="Times New Roman" w:hAnsi="Times New Roman" w:cs="Times New Roman"/>
          <w:sz w:val="28"/>
          <w:szCs w:val="28"/>
        </w:rPr>
        <w:t>Педагог</w:t>
      </w:r>
      <w:r w:rsidR="004F74FB">
        <w:rPr>
          <w:rFonts w:ascii="Times New Roman" w:hAnsi="Times New Roman" w:cs="Times New Roman"/>
          <w:sz w:val="28"/>
          <w:szCs w:val="28"/>
        </w:rPr>
        <w:t>-</w:t>
      </w:r>
      <w:r w:rsidRPr="00754AE4">
        <w:rPr>
          <w:rFonts w:ascii="Times New Roman" w:hAnsi="Times New Roman" w:cs="Times New Roman"/>
          <w:sz w:val="28"/>
          <w:szCs w:val="28"/>
        </w:rPr>
        <w:t xml:space="preserve">организатор отдела воспитательной работы кадетского училища, подполковник Алексей Иванович </w:t>
      </w:r>
      <w:proofErr w:type="spellStart"/>
      <w:r w:rsidRPr="00754AE4">
        <w:rPr>
          <w:rFonts w:ascii="Times New Roman" w:hAnsi="Times New Roman" w:cs="Times New Roman"/>
          <w:sz w:val="28"/>
          <w:szCs w:val="28"/>
        </w:rPr>
        <w:t>Злагодухин</w:t>
      </w:r>
      <w:proofErr w:type="spellEnd"/>
      <w:r w:rsidRPr="00754AE4">
        <w:rPr>
          <w:rFonts w:ascii="Times New Roman" w:hAnsi="Times New Roman" w:cs="Times New Roman"/>
          <w:sz w:val="28"/>
          <w:szCs w:val="28"/>
        </w:rPr>
        <w:t xml:space="preserve"> провел замечательную экскурсию по училищу, ответил на все интересующие вопросы.</w:t>
      </w:r>
    </w:p>
    <w:p w:rsidR="00D65D59" w:rsidRPr="00754AE4" w:rsidRDefault="00754AE4" w:rsidP="00754AE4">
      <w:pPr>
        <w:spacing w:after="0"/>
        <w:ind w:firstLine="567"/>
        <w:jc w:val="both"/>
        <w:rPr>
          <w:rFonts w:ascii="Times New Roman" w:hAnsi="Times New Roman" w:cs="Times New Roman"/>
          <w:sz w:val="28"/>
          <w:szCs w:val="28"/>
        </w:rPr>
      </w:pPr>
      <w:r w:rsidRPr="00754AE4">
        <w:rPr>
          <w:rFonts w:ascii="Times New Roman" w:hAnsi="Times New Roman" w:cs="Times New Roman"/>
          <w:sz w:val="28"/>
          <w:szCs w:val="28"/>
        </w:rPr>
        <w:t xml:space="preserve">1 сентября 2011 года училище открыло свои двери, на сегодняшний день здесь обучаются 790 кадет, продолжительность обучения </w:t>
      </w:r>
      <w:r w:rsidR="00EB5FEE">
        <w:rPr>
          <w:rFonts w:ascii="Times New Roman" w:hAnsi="Times New Roman" w:cs="Times New Roman"/>
          <w:sz w:val="28"/>
          <w:szCs w:val="28"/>
        </w:rPr>
        <w:t>–</w:t>
      </w:r>
      <w:r w:rsidRPr="00754AE4">
        <w:rPr>
          <w:rFonts w:ascii="Times New Roman" w:hAnsi="Times New Roman" w:cs="Times New Roman"/>
          <w:sz w:val="28"/>
          <w:szCs w:val="28"/>
        </w:rPr>
        <w:t xml:space="preserve"> 7 лет. Училище оснащено по самому высшему уровню. Все воспитанники находятся на полном государственном обеспечении. Комплекс предоставляемых образовательных услуг, использование самых современных технологий, выстраивание индивидуальной образовательной программы, без сомнения, позволят каждому выпускнику СПКУ поступить в любое высшее учебное заведение. Строгая дисциплина, чувство долга и ответственности, здоровый патриотизм, любовь к Родине и готовность встать на ее защиту </w:t>
      </w:r>
      <w:r w:rsidR="00EB5FEE">
        <w:rPr>
          <w:rFonts w:ascii="Times New Roman" w:hAnsi="Times New Roman" w:cs="Times New Roman"/>
          <w:sz w:val="28"/>
          <w:szCs w:val="28"/>
        </w:rPr>
        <w:t>–</w:t>
      </w:r>
      <w:r w:rsidRPr="00754AE4">
        <w:rPr>
          <w:rFonts w:ascii="Times New Roman" w:hAnsi="Times New Roman" w:cs="Times New Roman"/>
          <w:sz w:val="28"/>
          <w:szCs w:val="28"/>
        </w:rPr>
        <w:t xml:space="preserve"> именно это всегда отличало выпускников ведомственных учреждений Министерства обороны России.</w:t>
      </w:r>
    </w:p>
    <w:p w:rsidR="00D65D59" w:rsidRPr="000C442D" w:rsidRDefault="00D65D59" w:rsidP="000C442D">
      <w:pPr>
        <w:spacing w:after="0"/>
        <w:ind w:firstLine="567"/>
        <w:jc w:val="both"/>
        <w:rPr>
          <w:rFonts w:ascii="Times New Roman" w:hAnsi="Times New Roman" w:cs="Times New Roman"/>
          <w:sz w:val="28"/>
          <w:szCs w:val="28"/>
        </w:rPr>
      </w:pPr>
    </w:p>
    <w:p w:rsidR="00324B8D" w:rsidRDefault="00324B8D" w:rsidP="00D65D59">
      <w:pPr>
        <w:spacing w:after="0"/>
        <w:jc w:val="center"/>
        <w:rPr>
          <w:rFonts w:ascii="Times New Roman" w:hAnsi="Times New Roman" w:cs="Times New Roman"/>
          <w:b/>
          <w:sz w:val="28"/>
          <w:szCs w:val="28"/>
        </w:rPr>
      </w:pPr>
      <w:r w:rsidRPr="00324B8D">
        <w:rPr>
          <w:rFonts w:ascii="Times New Roman" w:hAnsi="Times New Roman" w:cs="Times New Roman"/>
          <w:b/>
          <w:sz w:val="28"/>
          <w:szCs w:val="28"/>
        </w:rPr>
        <w:t>СТАВРОПОЛЬСКОЕ ПРЕЗИДЕНТСКОЕ КАДЕТСКОЕ УЧИЛИЩЕ</w:t>
      </w:r>
    </w:p>
    <w:p w:rsidR="00324B8D" w:rsidRDefault="00EB5FEE" w:rsidP="00324B8D">
      <w:pPr>
        <w:spacing w:after="0"/>
        <w:jc w:val="right"/>
        <w:rPr>
          <w:rFonts w:ascii="Times New Roman" w:hAnsi="Times New Roman" w:cs="Times New Roman"/>
          <w:b/>
          <w:color w:val="FF0000"/>
          <w:sz w:val="28"/>
          <w:szCs w:val="28"/>
        </w:rPr>
      </w:pPr>
      <w:r>
        <w:rPr>
          <w:rFonts w:ascii="Times New Roman" w:hAnsi="Times New Roman" w:cs="Times New Roman"/>
          <w:b/>
          <w:color w:val="FF0000"/>
          <w:sz w:val="28"/>
          <w:szCs w:val="28"/>
        </w:rPr>
        <w:t>«</w:t>
      </w:r>
      <w:r w:rsidR="00324B8D" w:rsidRPr="00324B8D">
        <w:rPr>
          <w:rFonts w:ascii="Times New Roman" w:hAnsi="Times New Roman" w:cs="Times New Roman"/>
          <w:b/>
          <w:color w:val="FF0000"/>
          <w:sz w:val="28"/>
          <w:szCs w:val="28"/>
        </w:rPr>
        <w:t>Честь имею – Родине служить!</w:t>
      </w:r>
      <w:r>
        <w:rPr>
          <w:rFonts w:ascii="Times New Roman" w:hAnsi="Times New Roman" w:cs="Times New Roman"/>
          <w:b/>
          <w:color w:val="FF0000"/>
          <w:sz w:val="28"/>
          <w:szCs w:val="28"/>
        </w:rPr>
        <w:t>»</w:t>
      </w:r>
    </w:p>
    <w:p w:rsidR="000C442D" w:rsidRDefault="000C442D" w:rsidP="00324B8D">
      <w:pPr>
        <w:spacing w:after="0"/>
        <w:jc w:val="right"/>
        <w:rPr>
          <w:rFonts w:ascii="Times New Roman" w:hAnsi="Times New Roman" w:cs="Times New Roman"/>
          <w:b/>
          <w:color w:val="FF0000"/>
          <w:sz w:val="28"/>
          <w:szCs w:val="28"/>
        </w:rPr>
      </w:pPr>
    </w:p>
    <w:p w:rsidR="00754AE4" w:rsidRPr="00324B8D" w:rsidRDefault="000C442D" w:rsidP="000C442D">
      <w:pPr>
        <w:spacing w:after="0"/>
        <w:jc w:val="center"/>
        <w:rPr>
          <w:rFonts w:ascii="Times New Roman" w:hAnsi="Times New Roman" w:cs="Times New Roman"/>
          <w:b/>
          <w:color w:val="FF0000"/>
          <w:sz w:val="28"/>
          <w:szCs w:val="28"/>
        </w:rPr>
      </w:pPr>
      <w:r w:rsidRPr="00324B8D">
        <w:rPr>
          <w:rFonts w:ascii="Times New Roman" w:hAnsi="Times New Roman" w:cs="Times New Roman"/>
          <w:b/>
          <w:noProof/>
          <w:sz w:val="28"/>
          <w:szCs w:val="28"/>
        </w:rPr>
        <w:drawing>
          <wp:inline distT="0" distB="0" distL="0" distR="0" wp14:anchorId="05915BCA" wp14:editId="347B10ED">
            <wp:extent cx="5695950" cy="3959010"/>
            <wp:effectExtent l="0" t="0" r="0" b="3810"/>
            <wp:docPr id="10" name="Рисунок 10" descr="http://www.stpku.ru/images/top/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pku.ru/images/top/img/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2414" cy="3970453"/>
                    </a:xfrm>
                    <a:prstGeom prst="rect">
                      <a:avLst/>
                    </a:prstGeom>
                    <a:noFill/>
                    <a:ln>
                      <a:noFill/>
                    </a:ln>
                  </pic:spPr>
                </pic:pic>
              </a:graphicData>
            </a:graphic>
          </wp:inline>
        </w:drawing>
      </w:r>
    </w:p>
    <w:p w:rsidR="000C442D" w:rsidRPr="000C442D" w:rsidRDefault="00EB5FEE" w:rsidP="000C442D">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lastRenderedPageBreak/>
        <w:t>«</w:t>
      </w:r>
      <w:r w:rsidR="000C442D" w:rsidRPr="000C442D">
        <w:rPr>
          <w:rFonts w:ascii="Times New Roman" w:hAnsi="Times New Roman" w:cs="Times New Roman"/>
          <w:i/>
          <w:sz w:val="28"/>
          <w:szCs w:val="28"/>
        </w:rPr>
        <w:t>Сегодня мы вновь возрождаем кадетские училища. Те, кто учится в них, я уверен, будут настоящими патриотами своей страны, будут любить Отчизну, свой родной край.</w:t>
      </w:r>
    </w:p>
    <w:p w:rsidR="000C442D" w:rsidRPr="000C442D" w:rsidRDefault="000C442D" w:rsidP="000C442D">
      <w:pPr>
        <w:spacing w:after="0" w:line="240" w:lineRule="auto"/>
        <w:ind w:firstLine="567"/>
        <w:jc w:val="both"/>
        <w:rPr>
          <w:rFonts w:ascii="Times New Roman" w:hAnsi="Times New Roman" w:cs="Times New Roman"/>
          <w:i/>
          <w:sz w:val="28"/>
          <w:szCs w:val="28"/>
        </w:rPr>
      </w:pPr>
      <w:r w:rsidRPr="000C442D">
        <w:rPr>
          <w:rFonts w:ascii="Times New Roman" w:hAnsi="Times New Roman" w:cs="Times New Roman"/>
          <w:i/>
          <w:sz w:val="28"/>
          <w:szCs w:val="28"/>
        </w:rPr>
        <w:t>Ставропольское президентское кадетское училище оснащено по самому высшему уровню и может стать базовым для подготовки молодых людей, многие из которых выберут военную специальность, потому что стране нужны верные и достойные защитники</w:t>
      </w:r>
      <w:r w:rsidR="00EB5FEE">
        <w:rPr>
          <w:rFonts w:ascii="Times New Roman" w:hAnsi="Times New Roman" w:cs="Times New Roman"/>
          <w:i/>
          <w:sz w:val="28"/>
          <w:szCs w:val="28"/>
        </w:rPr>
        <w:t>»</w:t>
      </w:r>
      <w:r w:rsidRPr="000C442D">
        <w:rPr>
          <w:rFonts w:ascii="Times New Roman" w:hAnsi="Times New Roman" w:cs="Times New Roman"/>
          <w:i/>
          <w:sz w:val="28"/>
          <w:szCs w:val="28"/>
        </w:rPr>
        <w:t>.</w:t>
      </w:r>
    </w:p>
    <w:p w:rsidR="000C442D" w:rsidRPr="000C442D" w:rsidRDefault="000C442D" w:rsidP="000C442D">
      <w:pPr>
        <w:spacing w:after="0"/>
        <w:jc w:val="right"/>
        <w:rPr>
          <w:rFonts w:ascii="Times New Roman" w:hAnsi="Times New Roman" w:cs="Times New Roman"/>
          <w:b/>
          <w:sz w:val="28"/>
          <w:szCs w:val="28"/>
        </w:rPr>
      </w:pPr>
      <w:r w:rsidRPr="000C442D">
        <w:rPr>
          <w:rFonts w:ascii="Times New Roman" w:hAnsi="Times New Roman" w:cs="Times New Roman"/>
          <w:b/>
          <w:sz w:val="28"/>
          <w:szCs w:val="28"/>
        </w:rPr>
        <w:t>Д.А. Медведев</w:t>
      </w:r>
    </w:p>
    <w:p w:rsidR="000C442D" w:rsidRPr="000C442D" w:rsidRDefault="000C442D" w:rsidP="000C442D">
      <w:pPr>
        <w:spacing w:after="0"/>
        <w:jc w:val="right"/>
        <w:rPr>
          <w:rFonts w:ascii="Times New Roman" w:hAnsi="Times New Roman" w:cs="Times New Roman"/>
          <w:b/>
          <w:sz w:val="28"/>
          <w:szCs w:val="28"/>
        </w:rPr>
      </w:pPr>
      <w:r w:rsidRPr="000C442D">
        <w:rPr>
          <w:rFonts w:ascii="Times New Roman" w:hAnsi="Times New Roman" w:cs="Times New Roman"/>
          <w:b/>
          <w:sz w:val="28"/>
          <w:szCs w:val="28"/>
        </w:rPr>
        <w:t>Президент Российской Федерации в 2008</w:t>
      </w:r>
      <w:r w:rsidR="00EB5FEE">
        <w:rPr>
          <w:rFonts w:ascii="Times New Roman" w:hAnsi="Times New Roman" w:cs="Times New Roman"/>
          <w:b/>
          <w:sz w:val="28"/>
          <w:szCs w:val="28"/>
        </w:rPr>
        <w:t>–</w:t>
      </w:r>
      <w:r w:rsidRPr="000C442D">
        <w:rPr>
          <w:rFonts w:ascii="Times New Roman" w:hAnsi="Times New Roman" w:cs="Times New Roman"/>
          <w:b/>
          <w:sz w:val="28"/>
          <w:szCs w:val="28"/>
        </w:rPr>
        <w:t>2012 гг.</w:t>
      </w:r>
    </w:p>
    <w:p w:rsidR="008A4FC1" w:rsidRDefault="008A4FC1" w:rsidP="00D65D59">
      <w:pPr>
        <w:spacing w:after="0"/>
        <w:jc w:val="center"/>
        <w:rPr>
          <w:rFonts w:ascii="Times New Roman" w:hAnsi="Times New Roman" w:cs="Times New Roman"/>
          <w:b/>
          <w:sz w:val="28"/>
          <w:szCs w:val="28"/>
        </w:rPr>
      </w:pPr>
    </w:p>
    <w:p w:rsidR="00324B8D" w:rsidRPr="00324B8D" w:rsidRDefault="00324B8D" w:rsidP="00324B8D">
      <w:pPr>
        <w:spacing w:after="0" w:line="240" w:lineRule="auto"/>
        <w:ind w:firstLine="567"/>
        <w:jc w:val="both"/>
        <w:rPr>
          <w:rFonts w:ascii="Times New Roman" w:hAnsi="Times New Roman" w:cs="Times New Roman"/>
          <w:sz w:val="28"/>
          <w:szCs w:val="28"/>
        </w:rPr>
      </w:pPr>
      <w:r w:rsidRPr="00324B8D">
        <w:rPr>
          <w:rFonts w:ascii="Times New Roman" w:hAnsi="Times New Roman" w:cs="Times New Roman"/>
          <w:sz w:val="28"/>
          <w:szCs w:val="28"/>
        </w:rPr>
        <w:t xml:space="preserve">Ставропольское президентское кадетское училище – федеральное государственное общеобразовательное учреждение с дополнительными образовательными программами, направленными на проведение военной подготовки несовершеннолетних граждан, находящееся в ведении Министерства обороны Российской Федерации. </w:t>
      </w:r>
    </w:p>
    <w:p w:rsidR="00324B8D" w:rsidRPr="00324B8D" w:rsidRDefault="00324B8D" w:rsidP="00324B8D">
      <w:pPr>
        <w:spacing w:after="0" w:line="240" w:lineRule="auto"/>
        <w:ind w:firstLine="567"/>
        <w:jc w:val="both"/>
        <w:rPr>
          <w:rFonts w:ascii="Times New Roman" w:hAnsi="Times New Roman" w:cs="Times New Roman"/>
          <w:sz w:val="28"/>
          <w:szCs w:val="28"/>
        </w:rPr>
      </w:pPr>
      <w:r w:rsidRPr="00324B8D">
        <w:rPr>
          <w:rFonts w:ascii="Times New Roman" w:hAnsi="Times New Roman" w:cs="Times New Roman"/>
          <w:sz w:val="28"/>
          <w:szCs w:val="28"/>
        </w:rPr>
        <w:t>Ставропольское президентское кадетское училище образовано распоряжением Правительства Российской Федерации №1414</w:t>
      </w:r>
      <w:r w:rsidR="00EB5FEE">
        <w:rPr>
          <w:rFonts w:ascii="Times New Roman" w:hAnsi="Times New Roman" w:cs="Times New Roman"/>
          <w:sz w:val="28"/>
          <w:szCs w:val="28"/>
        </w:rPr>
        <w:t>–</w:t>
      </w:r>
      <w:r w:rsidRPr="00324B8D">
        <w:rPr>
          <w:rFonts w:ascii="Times New Roman" w:hAnsi="Times New Roman" w:cs="Times New Roman"/>
          <w:sz w:val="28"/>
          <w:szCs w:val="28"/>
        </w:rPr>
        <w:t>р от 11 августа 2011 года и приказом Министра обороны Российской Федерации № 1363</w:t>
      </w:r>
      <w:r w:rsidR="000C442D">
        <w:rPr>
          <w:rFonts w:ascii="Times New Roman" w:hAnsi="Times New Roman" w:cs="Times New Roman"/>
          <w:sz w:val="28"/>
          <w:szCs w:val="28"/>
        </w:rPr>
        <w:t xml:space="preserve"> </w:t>
      </w:r>
      <w:r w:rsidRPr="00324B8D">
        <w:rPr>
          <w:rFonts w:ascii="Times New Roman" w:hAnsi="Times New Roman" w:cs="Times New Roman"/>
          <w:sz w:val="28"/>
          <w:szCs w:val="28"/>
        </w:rPr>
        <w:t xml:space="preserve">от </w:t>
      </w:r>
      <w:r w:rsidR="000C442D">
        <w:rPr>
          <w:rFonts w:ascii="Times New Roman" w:hAnsi="Times New Roman" w:cs="Times New Roman"/>
          <w:sz w:val="28"/>
          <w:szCs w:val="28"/>
        </w:rPr>
        <w:t xml:space="preserve">                 </w:t>
      </w:r>
      <w:r w:rsidRPr="00324B8D">
        <w:rPr>
          <w:rFonts w:ascii="Times New Roman" w:hAnsi="Times New Roman" w:cs="Times New Roman"/>
          <w:sz w:val="28"/>
          <w:szCs w:val="28"/>
        </w:rPr>
        <w:t>17 августа 2011 года.</w:t>
      </w:r>
    </w:p>
    <w:p w:rsidR="00324B8D" w:rsidRPr="00324B8D" w:rsidRDefault="00324B8D" w:rsidP="00324B8D">
      <w:pPr>
        <w:spacing w:after="0" w:line="240" w:lineRule="auto"/>
        <w:ind w:firstLine="567"/>
        <w:jc w:val="both"/>
        <w:rPr>
          <w:rFonts w:ascii="Times New Roman" w:hAnsi="Times New Roman" w:cs="Times New Roman"/>
          <w:sz w:val="28"/>
          <w:szCs w:val="28"/>
        </w:rPr>
      </w:pPr>
      <w:r w:rsidRPr="00324B8D">
        <w:rPr>
          <w:rFonts w:ascii="Times New Roman" w:hAnsi="Times New Roman" w:cs="Times New Roman"/>
          <w:sz w:val="28"/>
          <w:szCs w:val="28"/>
        </w:rPr>
        <w:t>Открыло свои двери 1 сентября 2011 года. Первый набор курсантов составил 302 человека. На открытии училища присутствовал Президент Российской Федерации Дмитрий Медведев.</w:t>
      </w:r>
    </w:p>
    <w:p w:rsidR="00324B8D" w:rsidRPr="00324B8D" w:rsidRDefault="00324B8D" w:rsidP="00324B8D">
      <w:pPr>
        <w:spacing w:after="0" w:line="240" w:lineRule="auto"/>
        <w:ind w:firstLine="567"/>
        <w:jc w:val="both"/>
        <w:rPr>
          <w:rFonts w:ascii="Times New Roman" w:hAnsi="Times New Roman" w:cs="Times New Roman"/>
          <w:sz w:val="28"/>
          <w:szCs w:val="28"/>
        </w:rPr>
      </w:pPr>
      <w:r w:rsidRPr="00324B8D">
        <w:rPr>
          <w:rFonts w:ascii="Times New Roman" w:hAnsi="Times New Roman" w:cs="Times New Roman"/>
          <w:sz w:val="28"/>
          <w:szCs w:val="28"/>
        </w:rPr>
        <w:t>По статистическим данным: 73 воспитанника – дети, оставшихся без попечения родителей, 82 кадета – из неполных семей и 141 – из полных. Родители или же близкие родственники 210 мальчишек, поступивших к нам, являются гражданскими и военными служащими Министерства обороны Российской Федерации. В будущем общая численность обучающихся достигнет 840 человек.</w:t>
      </w:r>
    </w:p>
    <w:p w:rsidR="00324B8D" w:rsidRPr="00324B8D" w:rsidRDefault="00324B8D" w:rsidP="000C442D">
      <w:pPr>
        <w:spacing w:after="0" w:line="240" w:lineRule="auto"/>
        <w:ind w:firstLine="567"/>
        <w:jc w:val="both"/>
        <w:rPr>
          <w:rFonts w:ascii="Times New Roman" w:hAnsi="Times New Roman" w:cs="Times New Roman"/>
          <w:sz w:val="28"/>
          <w:szCs w:val="28"/>
        </w:rPr>
      </w:pPr>
      <w:r w:rsidRPr="00324B8D">
        <w:rPr>
          <w:rFonts w:ascii="Times New Roman" w:hAnsi="Times New Roman" w:cs="Times New Roman"/>
          <w:sz w:val="28"/>
          <w:szCs w:val="28"/>
        </w:rPr>
        <w:t xml:space="preserve">Училище разместилось на территории, где с 1959 года было расквартировано Ставропольское высшее военное авиационное училище летчиков и штурманов (СВВАУЛШ) имени маршала Авиации </w:t>
      </w:r>
      <w:proofErr w:type="spellStart"/>
      <w:r w:rsidRPr="00324B8D">
        <w:rPr>
          <w:rFonts w:ascii="Times New Roman" w:hAnsi="Times New Roman" w:cs="Times New Roman"/>
          <w:sz w:val="28"/>
          <w:szCs w:val="28"/>
        </w:rPr>
        <w:t>Судца</w:t>
      </w:r>
      <w:proofErr w:type="spellEnd"/>
      <w:r w:rsidRPr="00324B8D">
        <w:rPr>
          <w:rFonts w:ascii="Times New Roman" w:hAnsi="Times New Roman" w:cs="Times New Roman"/>
          <w:sz w:val="28"/>
          <w:szCs w:val="28"/>
        </w:rPr>
        <w:t xml:space="preserve"> В. А.</w:t>
      </w:r>
      <w:r w:rsidR="000C442D">
        <w:rPr>
          <w:rFonts w:ascii="Times New Roman" w:hAnsi="Times New Roman" w:cs="Times New Roman"/>
          <w:sz w:val="28"/>
          <w:szCs w:val="28"/>
        </w:rPr>
        <w:t xml:space="preserve">             </w:t>
      </w:r>
      <w:r w:rsidRPr="00324B8D">
        <w:rPr>
          <w:rFonts w:ascii="Times New Roman" w:hAnsi="Times New Roman" w:cs="Times New Roman"/>
          <w:sz w:val="28"/>
          <w:szCs w:val="28"/>
        </w:rPr>
        <w:t>(с 1993 года Ставропольское высшее военно</w:t>
      </w:r>
      <w:r w:rsidR="00035001">
        <w:rPr>
          <w:rFonts w:ascii="Times New Roman" w:hAnsi="Times New Roman" w:cs="Times New Roman"/>
          <w:sz w:val="28"/>
          <w:szCs w:val="28"/>
        </w:rPr>
        <w:t>-</w:t>
      </w:r>
      <w:r w:rsidRPr="00324B8D">
        <w:rPr>
          <w:rFonts w:ascii="Times New Roman" w:hAnsi="Times New Roman" w:cs="Times New Roman"/>
          <w:sz w:val="28"/>
          <w:szCs w:val="28"/>
        </w:rPr>
        <w:t>авиационное училище лётчиков и штурманов, перебазированное 2009 году в Воронеж.</w:t>
      </w:r>
    </w:p>
    <w:p w:rsidR="00324B8D" w:rsidRPr="00324B8D" w:rsidRDefault="00324B8D" w:rsidP="00324B8D">
      <w:pPr>
        <w:spacing w:after="0" w:line="240" w:lineRule="auto"/>
        <w:ind w:firstLine="567"/>
        <w:jc w:val="both"/>
        <w:rPr>
          <w:rFonts w:ascii="Times New Roman" w:hAnsi="Times New Roman" w:cs="Times New Roman"/>
          <w:sz w:val="28"/>
          <w:szCs w:val="28"/>
        </w:rPr>
      </w:pPr>
      <w:r w:rsidRPr="00324B8D">
        <w:rPr>
          <w:rFonts w:ascii="Times New Roman" w:hAnsi="Times New Roman" w:cs="Times New Roman"/>
          <w:sz w:val="28"/>
          <w:szCs w:val="28"/>
        </w:rPr>
        <w:t xml:space="preserve">История военного освоения территории, где располагается училище, отсчитывается с 1840 года, когда на этом месте был открыт военный госпиталь (достроен в 1844 году). В начале июля 1847 года в стенах Ставропольского военного госпиталя провел серию показательных хирургических операций знаменитый русский хирург и основоположник </w:t>
      </w:r>
      <w:proofErr w:type="spellStart"/>
      <w:r w:rsidRPr="00324B8D">
        <w:rPr>
          <w:rFonts w:ascii="Times New Roman" w:hAnsi="Times New Roman" w:cs="Times New Roman"/>
          <w:sz w:val="28"/>
          <w:szCs w:val="28"/>
        </w:rPr>
        <w:t>военно</w:t>
      </w:r>
      <w:proofErr w:type="spellEnd"/>
      <w:r w:rsidR="00EB5FEE">
        <w:rPr>
          <w:rFonts w:ascii="Times New Roman" w:hAnsi="Times New Roman" w:cs="Times New Roman"/>
          <w:sz w:val="28"/>
          <w:szCs w:val="28"/>
        </w:rPr>
        <w:t>–</w:t>
      </w:r>
      <w:r w:rsidRPr="00324B8D">
        <w:rPr>
          <w:rFonts w:ascii="Times New Roman" w:hAnsi="Times New Roman" w:cs="Times New Roman"/>
          <w:sz w:val="28"/>
          <w:szCs w:val="28"/>
        </w:rPr>
        <w:t>полевой хирургии Николай Пирогов.</w:t>
      </w:r>
    </w:p>
    <w:p w:rsidR="00324B8D" w:rsidRPr="00324B8D" w:rsidRDefault="00324B8D" w:rsidP="00324B8D">
      <w:pPr>
        <w:spacing w:after="0" w:line="240" w:lineRule="auto"/>
        <w:ind w:firstLine="567"/>
        <w:jc w:val="both"/>
        <w:rPr>
          <w:rFonts w:ascii="Times New Roman" w:hAnsi="Times New Roman" w:cs="Times New Roman"/>
          <w:sz w:val="28"/>
          <w:szCs w:val="28"/>
        </w:rPr>
      </w:pPr>
      <w:r w:rsidRPr="00324B8D">
        <w:rPr>
          <w:rFonts w:ascii="Times New Roman" w:hAnsi="Times New Roman" w:cs="Times New Roman"/>
          <w:sz w:val="28"/>
          <w:szCs w:val="28"/>
        </w:rPr>
        <w:t xml:space="preserve">В связи с удаленностью от Кавказского фронта в военный госпиталь в 1895 году был переформирован в местный лазарет. Часть занимаемых территорий и зданий отошли Майкопскому, </w:t>
      </w:r>
      <w:proofErr w:type="spellStart"/>
      <w:r w:rsidRPr="00324B8D">
        <w:rPr>
          <w:rFonts w:ascii="Times New Roman" w:hAnsi="Times New Roman" w:cs="Times New Roman"/>
          <w:sz w:val="28"/>
          <w:szCs w:val="28"/>
        </w:rPr>
        <w:t>Самурскому</w:t>
      </w:r>
      <w:proofErr w:type="spellEnd"/>
      <w:r w:rsidRPr="00324B8D">
        <w:rPr>
          <w:rFonts w:ascii="Times New Roman" w:hAnsi="Times New Roman" w:cs="Times New Roman"/>
          <w:sz w:val="28"/>
          <w:szCs w:val="28"/>
        </w:rPr>
        <w:t>! и Таманским полкам, расквартированных в разное время.</w:t>
      </w:r>
    </w:p>
    <w:p w:rsidR="00324B8D" w:rsidRPr="00324B8D" w:rsidRDefault="00324B8D" w:rsidP="00324B8D">
      <w:pPr>
        <w:spacing w:after="0" w:line="240" w:lineRule="auto"/>
        <w:ind w:firstLine="567"/>
        <w:jc w:val="both"/>
        <w:rPr>
          <w:rFonts w:ascii="Times New Roman" w:hAnsi="Times New Roman" w:cs="Times New Roman"/>
          <w:sz w:val="28"/>
          <w:szCs w:val="28"/>
        </w:rPr>
      </w:pPr>
      <w:r w:rsidRPr="00324B8D">
        <w:rPr>
          <w:rFonts w:ascii="Times New Roman" w:hAnsi="Times New Roman" w:cs="Times New Roman"/>
          <w:sz w:val="28"/>
          <w:szCs w:val="28"/>
        </w:rPr>
        <w:lastRenderedPageBreak/>
        <w:t>С июня 1946 года на эту территорию на постоянное место дислокации была выведена легендарная 4</w:t>
      </w:r>
      <w:r w:rsidR="00035001">
        <w:rPr>
          <w:rFonts w:ascii="Times New Roman" w:hAnsi="Times New Roman" w:cs="Times New Roman"/>
          <w:sz w:val="28"/>
          <w:szCs w:val="28"/>
        </w:rPr>
        <w:t>-</w:t>
      </w:r>
      <w:r w:rsidRPr="00324B8D">
        <w:rPr>
          <w:rFonts w:ascii="Times New Roman" w:hAnsi="Times New Roman" w:cs="Times New Roman"/>
          <w:sz w:val="28"/>
          <w:szCs w:val="28"/>
        </w:rPr>
        <w:t xml:space="preserve">я отдельная гвардейская казачья кавалерийская Кубанская дивизия </w:t>
      </w:r>
      <w:proofErr w:type="gramStart"/>
      <w:r w:rsidRPr="00324B8D">
        <w:rPr>
          <w:rFonts w:ascii="Times New Roman" w:hAnsi="Times New Roman" w:cs="Times New Roman"/>
          <w:sz w:val="28"/>
          <w:szCs w:val="28"/>
        </w:rPr>
        <w:t>Северо</w:t>
      </w:r>
      <w:r w:rsidR="00035001">
        <w:rPr>
          <w:rFonts w:ascii="Times New Roman" w:hAnsi="Times New Roman" w:cs="Times New Roman"/>
          <w:sz w:val="28"/>
          <w:szCs w:val="28"/>
        </w:rPr>
        <w:t>-</w:t>
      </w:r>
      <w:r w:rsidRPr="00324B8D">
        <w:rPr>
          <w:rFonts w:ascii="Times New Roman" w:hAnsi="Times New Roman" w:cs="Times New Roman"/>
          <w:sz w:val="28"/>
          <w:szCs w:val="28"/>
        </w:rPr>
        <w:t>Кавказского</w:t>
      </w:r>
      <w:proofErr w:type="gramEnd"/>
      <w:r w:rsidRPr="00324B8D">
        <w:rPr>
          <w:rFonts w:ascii="Times New Roman" w:hAnsi="Times New Roman" w:cs="Times New Roman"/>
          <w:sz w:val="28"/>
          <w:szCs w:val="28"/>
        </w:rPr>
        <w:t xml:space="preserve"> военного округа.</w:t>
      </w:r>
    </w:p>
    <w:p w:rsidR="00324B8D" w:rsidRDefault="00324B8D" w:rsidP="00324B8D">
      <w:pPr>
        <w:spacing w:after="0" w:line="240" w:lineRule="auto"/>
        <w:ind w:firstLine="567"/>
        <w:jc w:val="both"/>
        <w:rPr>
          <w:rFonts w:ascii="Times New Roman" w:hAnsi="Times New Roman" w:cs="Times New Roman"/>
          <w:sz w:val="28"/>
          <w:szCs w:val="28"/>
        </w:rPr>
      </w:pPr>
      <w:r w:rsidRPr="00324B8D">
        <w:rPr>
          <w:rFonts w:ascii="Times New Roman" w:hAnsi="Times New Roman" w:cs="Times New Roman"/>
          <w:sz w:val="28"/>
          <w:szCs w:val="28"/>
        </w:rPr>
        <w:t xml:space="preserve">В 1955 году было создано Ставропольское радиотехническое училище войск ПВО. В 1965 году министром обороны СССР Р. Я. Малиновским было принято решение о создании на базе радиотехнического училища войск ПВО филиала </w:t>
      </w:r>
      <w:proofErr w:type="spellStart"/>
      <w:r w:rsidRPr="00324B8D">
        <w:rPr>
          <w:rFonts w:ascii="Times New Roman" w:hAnsi="Times New Roman" w:cs="Times New Roman"/>
          <w:sz w:val="28"/>
          <w:szCs w:val="28"/>
        </w:rPr>
        <w:t>Армавирского</w:t>
      </w:r>
      <w:proofErr w:type="spellEnd"/>
      <w:r w:rsidRPr="00324B8D">
        <w:rPr>
          <w:rFonts w:ascii="Times New Roman" w:hAnsi="Times New Roman" w:cs="Times New Roman"/>
          <w:sz w:val="28"/>
          <w:szCs w:val="28"/>
        </w:rPr>
        <w:t xml:space="preserve"> высшего военного авиационного училища летчиков по подготовке штурманов. В 1969 году филиал был переформирован в Ставропольское высшее военное авиационное (с 1993 г. инженерное) училище летчиков и штурманов имени Маршала авиации </w:t>
      </w:r>
      <w:proofErr w:type="spellStart"/>
      <w:r w:rsidRPr="00324B8D">
        <w:rPr>
          <w:rFonts w:ascii="Times New Roman" w:hAnsi="Times New Roman" w:cs="Times New Roman"/>
          <w:sz w:val="28"/>
          <w:szCs w:val="28"/>
        </w:rPr>
        <w:t>В.А.Судца</w:t>
      </w:r>
      <w:proofErr w:type="spellEnd"/>
      <w:r w:rsidRPr="00324B8D">
        <w:rPr>
          <w:rFonts w:ascii="Times New Roman" w:hAnsi="Times New Roman" w:cs="Times New Roman"/>
          <w:sz w:val="28"/>
          <w:szCs w:val="28"/>
        </w:rPr>
        <w:t>.</w:t>
      </w:r>
    </w:p>
    <w:p w:rsidR="000C442D" w:rsidRPr="00324B8D" w:rsidRDefault="000C442D" w:rsidP="00324B8D">
      <w:pPr>
        <w:spacing w:after="0" w:line="240" w:lineRule="auto"/>
        <w:ind w:firstLine="567"/>
        <w:jc w:val="both"/>
        <w:rPr>
          <w:rFonts w:ascii="Times New Roman" w:hAnsi="Times New Roman" w:cs="Times New Roman"/>
          <w:sz w:val="28"/>
          <w:szCs w:val="28"/>
        </w:rPr>
      </w:pPr>
    </w:p>
    <w:p w:rsidR="000C442D" w:rsidRDefault="000C442D" w:rsidP="000C442D">
      <w:pPr>
        <w:spacing w:after="0"/>
        <w:jc w:val="center"/>
        <w:rPr>
          <w:rFonts w:ascii="Times New Roman" w:hAnsi="Times New Roman" w:cs="Times New Roman"/>
          <w:sz w:val="28"/>
          <w:szCs w:val="28"/>
        </w:rPr>
      </w:pPr>
      <w:r w:rsidRPr="000C442D">
        <w:rPr>
          <w:rFonts w:ascii="Times New Roman" w:hAnsi="Times New Roman" w:cs="Times New Roman"/>
          <w:sz w:val="28"/>
          <w:szCs w:val="28"/>
        </w:rPr>
        <w:t xml:space="preserve">ЭМБЛЕМА </w:t>
      </w:r>
    </w:p>
    <w:p w:rsidR="000C442D" w:rsidRDefault="000C442D" w:rsidP="000C442D">
      <w:pPr>
        <w:spacing w:after="0"/>
        <w:jc w:val="center"/>
        <w:rPr>
          <w:rFonts w:ascii="Times New Roman" w:hAnsi="Times New Roman" w:cs="Times New Roman"/>
          <w:sz w:val="28"/>
          <w:szCs w:val="28"/>
        </w:rPr>
      </w:pPr>
      <w:r w:rsidRPr="000C442D">
        <w:rPr>
          <w:rFonts w:ascii="Times New Roman" w:hAnsi="Times New Roman" w:cs="Times New Roman"/>
          <w:sz w:val="28"/>
          <w:szCs w:val="28"/>
        </w:rPr>
        <w:t>СТАВРОПОЛЬСКОГО ПРЕЗИДЕНТСКОГО КАДЕТСКОГО УЧИЛИЩЯ</w:t>
      </w:r>
    </w:p>
    <w:p w:rsidR="000C442D" w:rsidRPr="000C442D" w:rsidRDefault="000C442D" w:rsidP="000C442D">
      <w:pPr>
        <w:spacing w:after="0"/>
        <w:jc w:val="center"/>
        <w:rPr>
          <w:rFonts w:ascii="Times New Roman" w:hAnsi="Times New Roman" w:cs="Times New Roman"/>
          <w:sz w:val="28"/>
          <w:szCs w:val="28"/>
        </w:rPr>
      </w:pPr>
    </w:p>
    <w:p w:rsidR="008A4FC1" w:rsidRDefault="000C442D" w:rsidP="00D65D59">
      <w:pPr>
        <w:spacing w:after="0"/>
        <w:jc w:val="center"/>
        <w:rPr>
          <w:rFonts w:ascii="Times New Roman" w:hAnsi="Times New Roman" w:cs="Times New Roman"/>
          <w:b/>
          <w:sz w:val="28"/>
          <w:szCs w:val="28"/>
        </w:rPr>
      </w:pPr>
      <w:r w:rsidRPr="000C442D">
        <w:rPr>
          <w:rFonts w:ascii="Times New Roman" w:hAnsi="Times New Roman" w:cs="Times New Roman"/>
          <w:b/>
          <w:noProof/>
          <w:sz w:val="28"/>
          <w:szCs w:val="28"/>
        </w:rPr>
        <w:drawing>
          <wp:inline distT="0" distB="0" distL="0" distR="0" wp14:anchorId="704524F1" wp14:editId="27A73161">
            <wp:extent cx="2409825" cy="2264973"/>
            <wp:effectExtent l="0" t="0" r="0" b="2540"/>
            <wp:docPr id="15" name="Рисунок 15" descr="http://www.stpku.ru/templates/svu/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pku.ru/templates/svu/images/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7239" cy="2281340"/>
                    </a:xfrm>
                    <a:prstGeom prst="rect">
                      <a:avLst/>
                    </a:prstGeom>
                    <a:noFill/>
                    <a:ln>
                      <a:noFill/>
                    </a:ln>
                  </pic:spPr>
                </pic:pic>
              </a:graphicData>
            </a:graphic>
          </wp:inline>
        </w:drawing>
      </w:r>
    </w:p>
    <w:p w:rsidR="000C442D" w:rsidRDefault="000C442D" w:rsidP="00D65D59">
      <w:pPr>
        <w:spacing w:after="0"/>
        <w:jc w:val="center"/>
        <w:rPr>
          <w:rFonts w:ascii="Times New Roman" w:hAnsi="Times New Roman" w:cs="Times New Roman"/>
          <w:b/>
          <w:sz w:val="28"/>
          <w:szCs w:val="28"/>
        </w:rPr>
      </w:pPr>
    </w:p>
    <w:p w:rsidR="000C442D" w:rsidRDefault="000C442D" w:rsidP="00D65D59">
      <w:pPr>
        <w:spacing w:after="0"/>
        <w:jc w:val="center"/>
        <w:rPr>
          <w:rFonts w:ascii="Times New Roman" w:hAnsi="Times New Roman" w:cs="Times New Roman"/>
          <w:b/>
          <w:sz w:val="28"/>
          <w:szCs w:val="28"/>
        </w:rPr>
      </w:pPr>
    </w:p>
    <w:p w:rsidR="000C442D" w:rsidRDefault="000C442D" w:rsidP="00D65D59">
      <w:pPr>
        <w:spacing w:after="0"/>
        <w:jc w:val="center"/>
        <w:rPr>
          <w:rFonts w:ascii="Times New Roman" w:hAnsi="Times New Roman" w:cs="Times New Roman"/>
          <w:b/>
          <w:sz w:val="28"/>
          <w:szCs w:val="28"/>
        </w:rPr>
      </w:pPr>
    </w:p>
    <w:p w:rsidR="000C442D" w:rsidRDefault="000C442D" w:rsidP="00D65D59">
      <w:pPr>
        <w:spacing w:after="0"/>
        <w:jc w:val="center"/>
        <w:rPr>
          <w:rFonts w:ascii="Times New Roman" w:hAnsi="Times New Roman" w:cs="Times New Roman"/>
          <w:b/>
          <w:sz w:val="28"/>
          <w:szCs w:val="28"/>
        </w:rPr>
      </w:pPr>
    </w:p>
    <w:p w:rsidR="000C442D" w:rsidRDefault="000C442D" w:rsidP="00D65D59">
      <w:pPr>
        <w:spacing w:after="0"/>
        <w:jc w:val="center"/>
        <w:rPr>
          <w:rFonts w:ascii="Times New Roman" w:hAnsi="Times New Roman" w:cs="Times New Roman"/>
          <w:b/>
          <w:sz w:val="28"/>
          <w:szCs w:val="28"/>
        </w:rPr>
      </w:pPr>
    </w:p>
    <w:p w:rsidR="000C442D" w:rsidRDefault="000C442D" w:rsidP="00D65D59">
      <w:pPr>
        <w:spacing w:after="0"/>
        <w:jc w:val="center"/>
        <w:rPr>
          <w:rFonts w:ascii="Times New Roman" w:hAnsi="Times New Roman" w:cs="Times New Roman"/>
          <w:b/>
          <w:sz w:val="28"/>
          <w:szCs w:val="28"/>
        </w:rPr>
      </w:pPr>
    </w:p>
    <w:p w:rsidR="000C442D" w:rsidRDefault="000C442D" w:rsidP="00D65D59">
      <w:pPr>
        <w:spacing w:after="0"/>
        <w:jc w:val="center"/>
        <w:rPr>
          <w:rFonts w:ascii="Times New Roman" w:hAnsi="Times New Roman" w:cs="Times New Roman"/>
          <w:b/>
          <w:sz w:val="28"/>
          <w:szCs w:val="28"/>
        </w:rPr>
      </w:pPr>
    </w:p>
    <w:p w:rsidR="000C442D" w:rsidRDefault="000C442D" w:rsidP="00D65D59">
      <w:pPr>
        <w:spacing w:after="0"/>
        <w:jc w:val="center"/>
        <w:rPr>
          <w:rFonts w:ascii="Times New Roman" w:hAnsi="Times New Roman" w:cs="Times New Roman"/>
          <w:b/>
          <w:sz w:val="28"/>
          <w:szCs w:val="28"/>
        </w:rPr>
      </w:pPr>
    </w:p>
    <w:p w:rsidR="000C442D" w:rsidRDefault="000C442D" w:rsidP="00D65D59">
      <w:pPr>
        <w:spacing w:after="0"/>
        <w:jc w:val="center"/>
        <w:rPr>
          <w:rFonts w:ascii="Times New Roman" w:hAnsi="Times New Roman" w:cs="Times New Roman"/>
          <w:b/>
          <w:sz w:val="28"/>
          <w:szCs w:val="28"/>
        </w:rPr>
      </w:pPr>
    </w:p>
    <w:p w:rsidR="000C442D" w:rsidRDefault="000C442D" w:rsidP="00D65D59">
      <w:pPr>
        <w:spacing w:after="0"/>
        <w:jc w:val="center"/>
        <w:rPr>
          <w:rFonts w:ascii="Times New Roman" w:hAnsi="Times New Roman" w:cs="Times New Roman"/>
          <w:b/>
          <w:sz w:val="28"/>
          <w:szCs w:val="28"/>
        </w:rPr>
      </w:pPr>
    </w:p>
    <w:p w:rsidR="000C442D" w:rsidRDefault="000C442D" w:rsidP="00D65D59">
      <w:pPr>
        <w:spacing w:after="0"/>
        <w:jc w:val="center"/>
        <w:rPr>
          <w:rFonts w:ascii="Times New Roman" w:hAnsi="Times New Roman" w:cs="Times New Roman"/>
          <w:b/>
          <w:sz w:val="28"/>
          <w:szCs w:val="28"/>
        </w:rPr>
      </w:pPr>
    </w:p>
    <w:p w:rsidR="000C442D" w:rsidRDefault="000C442D" w:rsidP="00D65D59">
      <w:pPr>
        <w:spacing w:after="0"/>
        <w:jc w:val="center"/>
        <w:rPr>
          <w:rFonts w:ascii="Times New Roman" w:hAnsi="Times New Roman" w:cs="Times New Roman"/>
          <w:b/>
          <w:sz w:val="28"/>
          <w:szCs w:val="28"/>
        </w:rPr>
      </w:pPr>
    </w:p>
    <w:p w:rsidR="000C442D" w:rsidRDefault="000C442D" w:rsidP="00D65D59">
      <w:pPr>
        <w:spacing w:after="0"/>
        <w:jc w:val="center"/>
        <w:rPr>
          <w:rFonts w:ascii="Times New Roman" w:hAnsi="Times New Roman" w:cs="Times New Roman"/>
          <w:b/>
          <w:sz w:val="28"/>
          <w:szCs w:val="28"/>
        </w:rPr>
      </w:pPr>
    </w:p>
    <w:p w:rsidR="000C442D" w:rsidRDefault="000C442D" w:rsidP="00D65D59">
      <w:pPr>
        <w:spacing w:after="0"/>
        <w:jc w:val="center"/>
        <w:rPr>
          <w:rFonts w:ascii="Times New Roman" w:hAnsi="Times New Roman" w:cs="Times New Roman"/>
          <w:b/>
          <w:sz w:val="28"/>
          <w:szCs w:val="28"/>
        </w:rPr>
      </w:pPr>
    </w:p>
    <w:p w:rsidR="000C442D" w:rsidRDefault="000C442D" w:rsidP="00D65D59">
      <w:pPr>
        <w:spacing w:after="0"/>
        <w:jc w:val="center"/>
        <w:rPr>
          <w:rFonts w:ascii="Times New Roman" w:hAnsi="Times New Roman" w:cs="Times New Roman"/>
          <w:b/>
          <w:sz w:val="28"/>
          <w:szCs w:val="28"/>
        </w:rPr>
      </w:pPr>
    </w:p>
    <w:p w:rsidR="000C442D" w:rsidRDefault="000C442D" w:rsidP="00D65D59">
      <w:pPr>
        <w:spacing w:after="0"/>
        <w:jc w:val="center"/>
        <w:rPr>
          <w:rFonts w:ascii="Times New Roman" w:hAnsi="Times New Roman" w:cs="Times New Roman"/>
          <w:b/>
          <w:sz w:val="28"/>
          <w:szCs w:val="28"/>
        </w:rPr>
      </w:pPr>
    </w:p>
    <w:p w:rsidR="000C442D" w:rsidRDefault="000C442D" w:rsidP="00D65D59">
      <w:pPr>
        <w:spacing w:after="0"/>
        <w:jc w:val="center"/>
        <w:rPr>
          <w:rFonts w:ascii="Times New Roman" w:hAnsi="Times New Roman" w:cs="Times New Roman"/>
          <w:b/>
          <w:sz w:val="28"/>
          <w:szCs w:val="28"/>
        </w:rPr>
      </w:pPr>
    </w:p>
    <w:p w:rsidR="008A4FC1" w:rsidRDefault="00D65D59" w:rsidP="00D65D59">
      <w:pPr>
        <w:spacing w:after="0"/>
        <w:jc w:val="center"/>
        <w:rPr>
          <w:rFonts w:ascii="Times New Roman" w:hAnsi="Times New Roman" w:cs="Times New Roman"/>
          <w:b/>
          <w:sz w:val="28"/>
          <w:szCs w:val="28"/>
        </w:rPr>
      </w:pPr>
      <w:r w:rsidRPr="00D65D59">
        <w:rPr>
          <w:rFonts w:ascii="Times New Roman" w:hAnsi="Times New Roman" w:cs="Times New Roman"/>
          <w:b/>
          <w:sz w:val="28"/>
          <w:szCs w:val="28"/>
        </w:rPr>
        <w:lastRenderedPageBreak/>
        <w:t xml:space="preserve">МИНИСТР ОБОРОНЫ РОССИЙСКОЙ ФЕДЕРАЦИИ С.К. ШОЙГУ </w:t>
      </w:r>
    </w:p>
    <w:p w:rsidR="00BD67C2" w:rsidRDefault="00D65D59" w:rsidP="00D65D59">
      <w:pPr>
        <w:spacing w:after="0"/>
        <w:jc w:val="center"/>
        <w:rPr>
          <w:rFonts w:ascii="Times New Roman" w:hAnsi="Times New Roman" w:cs="Times New Roman"/>
          <w:b/>
          <w:sz w:val="28"/>
          <w:szCs w:val="28"/>
        </w:rPr>
      </w:pPr>
      <w:r w:rsidRPr="00D65D59">
        <w:rPr>
          <w:rFonts w:ascii="Times New Roman" w:hAnsi="Times New Roman" w:cs="Times New Roman"/>
          <w:b/>
          <w:sz w:val="28"/>
          <w:szCs w:val="28"/>
        </w:rPr>
        <w:t>ДАЛ СТАРТ СТРОИТЕЛЬСТВУ СУВОРОВСКОГО УЧИЛИЩА В ТУЛЕ</w:t>
      </w:r>
    </w:p>
    <w:p w:rsidR="008A4FC1" w:rsidRPr="00D65D59" w:rsidRDefault="008A4FC1" w:rsidP="00D65D59">
      <w:pPr>
        <w:spacing w:after="0"/>
        <w:jc w:val="center"/>
        <w:rPr>
          <w:rFonts w:ascii="Times New Roman" w:hAnsi="Times New Roman" w:cs="Times New Roman"/>
          <w:b/>
          <w:sz w:val="28"/>
          <w:szCs w:val="28"/>
        </w:rPr>
      </w:pPr>
    </w:p>
    <w:p w:rsidR="00BD67C2" w:rsidRDefault="00D65D59" w:rsidP="00D65D59">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41E2B95" wp14:editId="247AC8B3">
            <wp:extent cx="5904171" cy="3934047"/>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292" cy="3958115"/>
                    </a:xfrm>
                    <a:prstGeom prst="rect">
                      <a:avLst/>
                    </a:prstGeom>
                    <a:noFill/>
                  </pic:spPr>
                </pic:pic>
              </a:graphicData>
            </a:graphic>
          </wp:inline>
        </w:drawing>
      </w:r>
    </w:p>
    <w:p w:rsidR="00D65D59" w:rsidRDefault="00D65D59" w:rsidP="00D65D59">
      <w:pPr>
        <w:spacing w:after="0" w:line="240" w:lineRule="auto"/>
        <w:ind w:firstLine="567"/>
        <w:jc w:val="both"/>
        <w:rPr>
          <w:rFonts w:ascii="Times New Roman" w:hAnsi="Times New Roman" w:cs="Times New Roman"/>
          <w:sz w:val="28"/>
          <w:szCs w:val="28"/>
        </w:rPr>
      </w:pPr>
    </w:p>
    <w:p w:rsidR="00D65D59" w:rsidRPr="002429D0" w:rsidRDefault="00D65D59" w:rsidP="008A4FC1">
      <w:pPr>
        <w:spacing w:after="0"/>
        <w:ind w:firstLine="567"/>
        <w:jc w:val="both"/>
        <w:rPr>
          <w:rFonts w:ascii="Times New Roman" w:hAnsi="Times New Roman" w:cs="Times New Roman"/>
          <w:sz w:val="28"/>
          <w:szCs w:val="28"/>
        </w:rPr>
      </w:pPr>
      <w:r w:rsidRPr="002429D0">
        <w:rPr>
          <w:rFonts w:ascii="Times New Roman" w:hAnsi="Times New Roman" w:cs="Times New Roman"/>
          <w:sz w:val="28"/>
          <w:szCs w:val="28"/>
        </w:rPr>
        <w:t xml:space="preserve">В Туле </w:t>
      </w:r>
      <w:r>
        <w:rPr>
          <w:rFonts w:ascii="Times New Roman" w:hAnsi="Times New Roman" w:cs="Times New Roman"/>
          <w:sz w:val="28"/>
          <w:szCs w:val="28"/>
        </w:rPr>
        <w:t>М</w:t>
      </w:r>
      <w:r w:rsidRPr="002429D0">
        <w:rPr>
          <w:rFonts w:ascii="Times New Roman" w:hAnsi="Times New Roman" w:cs="Times New Roman"/>
          <w:sz w:val="28"/>
          <w:szCs w:val="28"/>
        </w:rPr>
        <w:t xml:space="preserve">инистр обороны России Сергей Шойгу заложил первый камень в строительство суворовского училища. Его планируется построить в рекордные сроки </w:t>
      </w:r>
      <w:r w:rsidR="00EB5FEE">
        <w:rPr>
          <w:rFonts w:ascii="Times New Roman" w:hAnsi="Times New Roman" w:cs="Times New Roman"/>
          <w:sz w:val="28"/>
          <w:szCs w:val="28"/>
        </w:rPr>
        <w:t>–</w:t>
      </w:r>
      <w:r w:rsidRPr="002429D0">
        <w:rPr>
          <w:rFonts w:ascii="Times New Roman" w:hAnsi="Times New Roman" w:cs="Times New Roman"/>
          <w:sz w:val="28"/>
          <w:szCs w:val="28"/>
        </w:rPr>
        <w:t xml:space="preserve"> уже в сентябре </w:t>
      </w:r>
      <w:r>
        <w:rPr>
          <w:rFonts w:ascii="Times New Roman" w:hAnsi="Times New Roman" w:cs="Times New Roman"/>
          <w:sz w:val="28"/>
          <w:szCs w:val="28"/>
        </w:rPr>
        <w:t>2016</w:t>
      </w:r>
      <w:r w:rsidRPr="002429D0">
        <w:rPr>
          <w:rFonts w:ascii="Times New Roman" w:hAnsi="Times New Roman" w:cs="Times New Roman"/>
          <w:sz w:val="28"/>
          <w:szCs w:val="28"/>
        </w:rPr>
        <w:t xml:space="preserve"> года военное ведомство намерено провести первый набор учащихся.</w:t>
      </w:r>
    </w:p>
    <w:p w:rsidR="00D65D59" w:rsidRPr="002429D0" w:rsidRDefault="00D65D59" w:rsidP="008A4FC1">
      <w:pPr>
        <w:spacing w:after="0"/>
        <w:ind w:firstLine="567"/>
        <w:jc w:val="both"/>
        <w:rPr>
          <w:rFonts w:ascii="Times New Roman" w:hAnsi="Times New Roman" w:cs="Times New Roman"/>
          <w:sz w:val="28"/>
          <w:szCs w:val="28"/>
        </w:rPr>
      </w:pPr>
      <w:r w:rsidRPr="002429D0">
        <w:rPr>
          <w:rFonts w:ascii="Times New Roman" w:hAnsi="Times New Roman" w:cs="Times New Roman"/>
          <w:sz w:val="28"/>
          <w:szCs w:val="28"/>
        </w:rPr>
        <w:t xml:space="preserve">Суворовское училище в Туле существовало с 1944 по 1960 годы. Первый выпуск был в 1949 году. Сергей Шойгу, выступая на торжественной церемонии, напомнил, что за 16 лет своего существования оно дало путевку в жизнь почти тысяче юношей, абсолютное большинство которых посвятили себя службе в рядах армии и флота. 16 человек стали генералами, 132 </w:t>
      </w:r>
      <w:r w:rsidR="00EB5FEE">
        <w:rPr>
          <w:rFonts w:ascii="Times New Roman" w:hAnsi="Times New Roman" w:cs="Times New Roman"/>
          <w:sz w:val="28"/>
          <w:szCs w:val="28"/>
        </w:rPr>
        <w:t>–</w:t>
      </w:r>
      <w:r w:rsidRPr="002429D0">
        <w:rPr>
          <w:rFonts w:ascii="Times New Roman" w:hAnsi="Times New Roman" w:cs="Times New Roman"/>
          <w:sz w:val="28"/>
          <w:szCs w:val="28"/>
        </w:rPr>
        <w:t xml:space="preserve"> полковниками, около 150 воспитанников успешно защитили кандидатские и докторские диссертации, стали профессорами, заслуженными работниками культуры, заслуженными деятелями науки и техники, изобретателями.</w:t>
      </w:r>
    </w:p>
    <w:p w:rsidR="00D65D59" w:rsidRPr="002429D0" w:rsidRDefault="00D65D59" w:rsidP="008A4FC1">
      <w:pPr>
        <w:spacing w:after="0"/>
        <w:ind w:firstLine="567"/>
        <w:jc w:val="both"/>
        <w:rPr>
          <w:rFonts w:ascii="Times New Roman" w:hAnsi="Times New Roman" w:cs="Times New Roman"/>
          <w:sz w:val="28"/>
          <w:szCs w:val="28"/>
        </w:rPr>
      </w:pPr>
      <w:r w:rsidRPr="002429D0">
        <w:rPr>
          <w:rFonts w:ascii="Times New Roman" w:hAnsi="Times New Roman" w:cs="Times New Roman"/>
          <w:sz w:val="28"/>
          <w:szCs w:val="28"/>
        </w:rPr>
        <w:t>В настоящее время в регионе активно развивается система военно</w:t>
      </w:r>
      <w:r w:rsidR="00035001">
        <w:rPr>
          <w:rFonts w:ascii="Times New Roman" w:hAnsi="Times New Roman" w:cs="Times New Roman"/>
          <w:sz w:val="28"/>
          <w:szCs w:val="28"/>
        </w:rPr>
        <w:t>-</w:t>
      </w:r>
      <w:r w:rsidRPr="002429D0">
        <w:rPr>
          <w:rFonts w:ascii="Times New Roman" w:hAnsi="Times New Roman" w:cs="Times New Roman"/>
          <w:sz w:val="28"/>
          <w:szCs w:val="28"/>
        </w:rPr>
        <w:t>научного образования. Создаются научно</w:t>
      </w:r>
      <w:r w:rsidR="00035001">
        <w:rPr>
          <w:rFonts w:ascii="Times New Roman" w:hAnsi="Times New Roman" w:cs="Times New Roman"/>
          <w:sz w:val="28"/>
          <w:szCs w:val="28"/>
        </w:rPr>
        <w:t>-</w:t>
      </w:r>
      <w:r w:rsidRPr="002429D0">
        <w:rPr>
          <w:rFonts w:ascii="Times New Roman" w:hAnsi="Times New Roman" w:cs="Times New Roman"/>
          <w:sz w:val="28"/>
          <w:szCs w:val="28"/>
        </w:rPr>
        <w:t xml:space="preserve">производственные роты на базе крупнейших оборонных предприятий города. Планируется открыть военную кафедру в Тульском государственном университете, </w:t>
      </w:r>
      <w:r w:rsidR="00575046">
        <w:rPr>
          <w:rFonts w:ascii="Times New Roman" w:hAnsi="Times New Roman" w:cs="Times New Roman"/>
          <w:sz w:val="28"/>
          <w:szCs w:val="28"/>
        </w:rPr>
        <w:t>–</w:t>
      </w:r>
      <w:r w:rsidRPr="002429D0">
        <w:rPr>
          <w:rFonts w:ascii="Times New Roman" w:hAnsi="Times New Roman" w:cs="Times New Roman"/>
          <w:sz w:val="28"/>
          <w:szCs w:val="28"/>
        </w:rPr>
        <w:t xml:space="preserve"> сообщил министр обороны </w:t>
      </w:r>
      <w:r w:rsidR="00575046">
        <w:rPr>
          <w:rFonts w:ascii="Times New Roman" w:hAnsi="Times New Roman" w:cs="Times New Roman"/>
          <w:sz w:val="28"/>
          <w:szCs w:val="28"/>
        </w:rPr>
        <w:t>Российской Федерации</w:t>
      </w:r>
      <w:r w:rsidRPr="002429D0">
        <w:rPr>
          <w:rFonts w:ascii="Times New Roman" w:hAnsi="Times New Roman" w:cs="Times New Roman"/>
          <w:sz w:val="28"/>
          <w:szCs w:val="28"/>
        </w:rPr>
        <w:t>.</w:t>
      </w:r>
    </w:p>
    <w:p w:rsidR="00D65D59" w:rsidRPr="002429D0" w:rsidRDefault="00D65D59" w:rsidP="008A4FC1">
      <w:pPr>
        <w:spacing w:after="0"/>
        <w:ind w:firstLine="567"/>
        <w:jc w:val="both"/>
        <w:rPr>
          <w:rFonts w:ascii="Times New Roman" w:hAnsi="Times New Roman" w:cs="Times New Roman"/>
          <w:sz w:val="28"/>
          <w:szCs w:val="28"/>
        </w:rPr>
      </w:pPr>
      <w:r w:rsidRPr="002429D0">
        <w:rPr>
          <w:rFonts w:ascii="Times New Roman" w:hAnsi="Times New Roman" w:cs="Times New Roman"/>
          <w:sz w:val="28"/>
          <w:szCs w:val="28"/>
        </w:rPr>
        <w:lastRenderedPageBreak/>
        <w:t xml:space="preserve">В торжественной церемонии участвовал легендарный суворовец первого выпуска Лев Евгеньевич </w:t>
      </w:r>
      <w:proofErr w:type="spellStart"/>
      <w:r w:rsidRPr="002429D0">
        <w:rPr>
          <w:rFonts w:ascii="Times New Roman" w:hAnsi="Times New Roman" w:cs="Times New Roman"/>
          <w:sz w:val="28"/>
          <w:szCs w:val="28"/>
        </w:rPr>
        <w:t>Бимбиреков</w:t>
      </w:r>
      <w:proofErr w:type="spellEnd"/>
      <w:r w:rsidRPr="002429D0">
        <w:rPr>
          <w:rFonts w:ascii="Times New Roman" w:hAnsi="Times New Roman" w:cs="Times New Roman"/>
          <w:sz w:val="28"/>
          <w:szCs w:val="28"/>
        </w:rPr>
        <w:t>. В 1945 году он участвовал в Параде Победы на Красной площади.</w:t>
      </w:r>
    </w:p>
    <w:p w:rsidR="00D65D59" w:rsidRPr="002429D0" w:rsidRDefault="00D65D59" w:rsidP="008A4FC1">
      <w:pPr>
        <w:spacing w:after="0"/>
        <w:ind w:firstLine="567"/>
        <w:jc w:val="both"/>
        <w:rPr>
          <w:rFonts w:ascii="Times New Roman" w:hAnsi="Times New Roman" w:cs="Times New Roman"/>
          <w:sz w:val="28"/>
          <w:szCs w:val="28"/>
        </w:rPr>
      </w:pPr>
      <w:r w:rsidRPr="002429D0">
        <w:rPr>
          <w:rFonts w:ascii="Times New Roman" w:hAnsi="Times New Roman" w:cs="Times New Roman"/>
          <w:sz w:val="28"/>
          <w:szCs w:val="28"/>
        </w:rPr>
        <w:t xml:space="preserve">Идею возрождения суворовского училища в Туле высказал </w:t>
      </w:r>
      <w:proofErr w:type="spellStart"/>
      <w:r w:rsidRPr="002429D0">
        <w:rPr>
          <w:rFonts w:ascii="Times New Roman" w:hAnsi="Times New Roman" w:cs="Times New Roman"/>
          <w:sz w:val="28"/>
          <w:szCs w:val="28"/>
        </w:rPr>
        <w:t>врио</w:t>
      </w:r>
      <w:proofErr w:type="spellEnd"/>
      <w:r w:rsidRPr="002429D0">
        <w:rPr>
          <w:rFonts w:ascii="Times New Roman" w:hAnsi="Times New Roman" w:cs="Times New Roman"/>
          <w:sz w:val="28"/>
          <w:szCs w:val="28"/>
        </w:rPr>
        <w:t xml:space="preserve"> губернатора Алексей </w:t>
      </w:r>
      <w:proofErr w:type="spellStart"/>
      <w:r w:rsidRPr="002429D0">
        <w:rPr>
          <w:rFonts w:ascii="Times New Roman" w:hAnsi="Times New Roman" w:cs="Times New Roman"/>
          <w:sz w:val="28"/>
          <w:szCs w:val="28"/>
        </w:rPr>
        <w:t>Дюмин</w:t>
      </w:r>
      <w:proofErr w:type="spellEnd"/>
      <w:r w:rsidRPr="002429D0">
        <w:rPr>
          <w:rFonts w:ascii="Times New Roman" w:hAnsi="Times New Roman" w:cs="Times New Roman"/>
          <w:sz w:val="28"/>
          <w:szCs w:val="28"/>
        </w:rPr>
        <w:t>, ее активно поддержали жители области. В ходе визита в регион руководитель администрации президента РФ в марте 2016 года Сергей Иванов сообщил, что эта инициатива поддержана Минобороны и президентом РФ Владимиром Путиным. И вскоре вопрос уже о строительстве военного учебного заведения для школьников в Туле обсуждался на совещании под председательством министра обороны Сергея Шойгу в Рязани.</w:t>
      </w:r>
    </w:p>
    <w:p w:rsidR="00D65D59" w:rsidRPr="002429D0" w:rsidRDefault="00D65D59" w:rsidP="008A4FC1">
      <w:pPr>
        <w:spacing w:after="0"/>
        <w:ind w:firstLine="567"/>
        <w:jc w:val="both"/>
        <w:rPr>
          <w:rFonts w:ascii="Times New Roman" w:hAnsi="Times New Roman" w:cs="Times New Roman"/>
          <w:sz w:val="28"/>
          <w:szCs w:val="28"/>
        </w:rPr>
      </w:pPr>
      <w:r w:rsidRPr="002429D0">
        <w:rPr>
          <w:rFonts w:ascii="Times New Roman" w:hAnsi="Times New Roman" w:cs="Times New Roman"/>
          <w:sz w:val="28"/>
          <w:szCs w:val="28"/>
        </w:rPr>
        <w:t xml:space="preserve">Земельный участок под строительство училища выбрали на окраине города в пойме реки </w:t>
      </w:r>
      <w:proofErr w:type="spellStart"/>
      <w:r w:rsidRPr="002429D0">
        <w:rPr>
          <w:rFonts w:ascii="Times New Roman" w:hAnsi="Times New Roman" w:cs="Times New Roman"/>
          <w:sz w:val="28"/>
          <w:szCs w:val="28"/>
        </w:rPr>
        <w:t>Упа</w:t>
      </w:r>
      <w:proofErr w:type="spellEnd"/>
      <w:r w:rsidRPr="002429D0">
        <w:rPr>
          <w:rFonts w:ascii="Times New Roman" w:hAnsi="Times New Roman" w:cs="Times New Roman"/>
          <w:sz w:val="28"/>
          <w:szCs w:val="28"/>
        </w:rPr>
        <w:t xml:space="preserve">. По проекту общая площадь территории Тульского СВУ </w:t>
      </w:r>
      <w:r w:rsidR="00EB5FEE">
        <w:rPr>
          <w:rFonts w:ascii="Times New Roman" w:hAnsi="Times New Roman" w:cs="Times New Roman"/>
          <w:sz w:val="28"/>
          <w:szCs w:val="28"/>
        </w:rPr>
        <w:t>–</w:t>
      </w:r>
      <w:r w:rsidRPr="002429D0">
        <w:rPr>
          <w:rFonts w:ascii="Times New Roman" w:hAnsi="Times New Roman" w:cs="Times New Roman"/>
          <w:sz w:val="28"/>
          <w:szCs w:val="28"/>
        </w:rPr>
        <w:t xml:space="preserve"> 17 гектаров. Как сообщил руководитель пресс</w:t>
      </w:r>
      <w:r w:rsidR="00EB5FEE">
        <w:rPr>
          <w:rFonts w:ascii="Times New Roman" w:hAnsi="Times New Roman" w:cs="Times New Roman"/>
          <w:sz w:val="28"/>
          <w:szCs w:val="28"/>
        </w:rPr>
        <w:t>–</w:t>
      </w:r>
      <w:r w:rsidRPr="002429D0">
        <w:rPr>
          <w:rFonts w:ascii="Times New Roman" w:hAnsi="Times New Roman" w:cs="Times New Roman"/>
          <w:sz w:val="28"/>
          <w:szCs w:val="28"/>
        </w:rPr>
        <w:t xml:space="preserve">службы главного управления обустройства войск Максим Пастухов, в апреле на площадку вышли специалисты </w:t>
      </w:r>
      <w:r w:rsidR="00EB5FEE">
        <w:rPr>
          <w:rFonts w:ascii="Times New Roman" w:hAnsi="Times New Roman" w:cs="Times New Roman"/>
          <w:sz w:val="28"/>
          <w:szCs w:val="28"/>
        </w:rPr>
        <w:t>«</w:t>
      </w:r>
      <w:proofErr w:type="spellStart"/>
      <w:r w:rsidRPr="002429D0">
        <w:rPr>
          <w:rFonts w:ascii="Times New Roman" w:hAnsi="Times New Roman" w:cs="Times New Roman"/>
          <w:sz w:val="28"/>
          <w:szCs w:val="28"/>
        </w:rPr>
        <w:t>Оборонстроя</w:t>
      </w:r>
      <w:proofErr w:type="spellEnd"/>
      <w:r w:rsidR="00EB5FEE">
        <w:rPr>
          <w:rFonts w:ascii="Times New Roman" w:hAnsi="Times New Roman" w:cs="Times New Roman"/>
          <w:sz w:val="28"/>
          <w:szCs w:val="28"/>
        </w:rPr>
        <w:t>»</w:t>
      </w:r>
      <w:r w:rsidRPr="002429D0">
        <w:rPr>
          <w:rFonts w:ascii="Times New Roman" w:hAnsi="Times New Roman" w:cs="Times New Roman"/>
          <w:sz w:val="28"/>
          <w:szCs w:val="28"/>
        </w:rPr>
        <w:t xml:space="preserve"> и ГУОВ. </w:t>
      </w:r>
      <w:r w:rsidR="00EB5FEE">
        <w:rPr>
          <w:rFonts w:ascii="Times New Roman" w:hAnsi="Times New Roman" w:cs="Times New Roman"/>
          <w:sz w:val="28"/>
          <w:szCs w:val="28"/>
        </w:rPr>
        <w:t>«</w:t>
      </w:r>
      <w:r w:rsidRPr="002429D0">
        <w:rPr>
          <w:rFonts w:ascii="Times New Roman" w:hAnsi="Times New Roman" w:cs="Times New Roman"/>
          <w:sz w:val="28"/>
          <w:szCs w:val="28"/>
        </w:rPr>
        <w:t>За плечами военных строителей Президентские кадетские училища в Севастополе, Тюмени и Кызыле, Суворовское училище в Перми, Школы для одаренных детей военнослужащих в Санкт</w:t>
      </w:r>
      <w:r w:rsidR="00EB5FEE">
        <w:rPr>
          <w:rFonts w:ascii="Times New Roman" w:hAnsi="Times New Roman" w:cs="Times New Roman"/>
          <w:sz w:val="28"/>
          <w:szCs w:val="28"/>
        </w:rPr>
        <w:t>–</w:t>
      </w:r>
      <w:r w:rsidRPr="002429D0">
        <w:rPr>
          <w:rFonts w:ascii="Times New Roman" w:hAnsi="Times New Roman" w:cs="Times New Roman"/>
          <w:sz w:val="28"/>
          <w:szCs w:val="28"/>
        </w:rPr>
        <w:t>Петербурге и многие другие социально</w:t>
      </w:r>
      <w:r w:rsidR="00EB5FEE">
        <w:rPr>
          <w:rFonts w:ascii="Times New Roman" w:hAnsi="Times New Roman" w:cs="Times New Roman"/>
          <w:sz w:val="28"/>
          <w:szCs w:val="28"/>
        </w:rPr>
        <w:t>–</w:t>
      </w:r>
      <w:r w:rsidRPr="002429D0">
        <w:rPr>
          <w:rFonts w:ascii="Times New Roman" w:hAnsi="Times New Roman" w:cs="Times New Roman"/>
          <w:sz w:val="28"/>
          <w:szCs w:val="28"/>
        </w:rPr>
        <w:t>значимые объекты Министерства обороны</w:t>
      </w:r>
      <w:r w:rsidR="00EB5FEE">
        <w:rPr>
          <w:rFonts w:ascii="Times New Roman" w:hAnsi="Times New Roman" w:cs="Times New Roman"/>
          <w:sz w:val="28"/>
          <w:szCs w:val="28"/>
        </w:rPr>
        <w:t>»</w:t>
      </w:r>
      <w:r w:rsidRPr="002429D0">
        <w:rPr>
          <w:rFonts w:ascii="Times New Roman" w:hAnsi="Times New Roman" w:cs="Times New Roman"/>
          <w:sz w:val="28"/>
          <w:szCs w:val="28"/>
        </w:rPr>
        <w:t xml:space="preserve">, </w:t>
      </w:r>
      <w:r w:rsidR="00EB5FEE">
        <w:rPr>
          <w:rFonts w:ascii="Times New Roman" w:hAnsi="Times New Roman" w:cs="Times New Roman"/>
          <w:sz w:val="28"/>
          <w:szCs w:val="28"/>
        </w:rPr>
        <w:t>–</w:t>
      </w:r>
      <w:r w:rsidRPr="002429D0">
        <w:rPr>
          <w:rFonts w:ascii="Times New Roman" w:hAnsi="Times New Roman" w:cs="Times New Roman"/>
          <w:sz w:val="28"/>
          <w:szCs w:val="28"/>
        </w:rPr>
        <w:t xml:space="preserve"> сообщил Пастухов.</w:t>
      </w:r>
    </w:p>
    <w:p w:rsidR="00D65D59" w:rsidRPr="002429D0" w:rsidRDefault="00D65D59" w:rsidP="008A4FC1">
      <w:pPr>
        <w:spacing w:after="0"/>
        <w:ind w:firstLine="567"/>
        <w:jc w:val="both"/>
        <w:rPr>
          <w:rFonts w:ascii="Times New Roman" w:hAnsi="Times New Roman" w:cs="Times New Roman"/>
          <w:sz w:val="28"/>
          <w:szCs w:val="28"/>
        </w:rPr>
      </w:pPr>
      <w:r w:rsidRPr="002429D0">
        <w:rPr>
          <w:rFonts w:ascii="Times New Roman" w:hAnsi="Times New Roman" w:cs="Times New Roman"/>
          <w:sz w:val="28"/>
          <w:szCs w:val="28"/>
        </w:rPr>
        <w:t xml:space="preserve">Первый этап строительства предполагает возведение учебного и спальных корпусов, столовой, спортивного комплекса с бассейном и ледовым катком, котельной очистных сооружений, площади для построений и отдельного плаца. Все это должно быть готово уже к 30 августа </w:t>
      </w:r>
      <w:r w:rsidR="00575046">
        <w:rPr>
          <w:rFonts w:ascii="Times New Roman" w:hAnsi="Times New Roman" w:cs="Times New Roman"/>
          <w:sz w:val="28"/>
          <w:szCs w:val="28"/>
        </w:rPr>
        <w:t>2016</w:t>
      </w:r>
      <w:r w:rsidRPr="002429D0">
        <w:rPr>
          <w:rFonts w:ascii="Times New Roman" w:hAnsi="Times New Roman" w:cs="Times New Roman"/>
          <w:sz w:val="28"/>
          <w:szCs w:val="28"/>
        </w:rPr>
        <w:t xml:space="preserve"> года. Предполагается, что суворовское училище будет оснащено самым современным оборудованием для образовательного процесса. В 2017 году </w:t>
      </w:r>
      <w:r w:rsidR="00EB5FEE">
        <w:rPr>
          <w:rFonts w:ascii="Times New Roman" w:hAnsi="Times New Roman" w:cs="Times New Roman"/>
          <w:sz w:val="28"/>
          <w:szCs w:val="28"/>
        </w:rPr>
        <w:t>«</w:t>
      </w:r>
      <w:proofErr w:type="spellStart"/>
      <w:r w:rsidRPr="002429D0">
        <w:rPr>
          <w:rFonts w:ascii="Times New Roman" w:hAnsi="Times New Roman" w:cs="Times New Roman"/>
          <w:sz w:val="28"/>
          <w:szCs w:val="28"/>
        </w:rPr>
        <w:t>Оборонстрой</w:t>
      </w:r>
      <w:proofErr w:type="spellEnd"/>
      <w:r w:rsidR="00EB5FEE">
        <w:rPr>
          <w:rFonts w:ascii="Times New Roman" w:hAnsi="Times New Roman" w:cs="Times New Roman"/>
          <w:sz w:val="28"/>
          <w:szCs w:val="28"/>
        </w:rPr>
        <w:t>»</w:t>
      </w:r>
      <w:r w:rsidRPr="002429D0">
        <w:rPr>
          <w:rFonts w:ascii="Times New Roman" w:hAnsi="Times New Roman" w:cs="Times New Roman"/>
          <w:sz w:val="28"/>
          <w:szCs w:val="28"/>
        </w:rPr>
        <w:t xml:space="preserve"> планирует построить: крытый спортивный комплекс, полосу препятствий, площадки для баскетбола и волейбола, большого тенниса и бадминтона, </w:t>
      </w:r>
      <w:proofErr w:type="spellStart"/>
      <w:r w:rsidRPr="002429D0">
        <w:rPr>
          <w:rFonts w:ascii="Times New Roman" w:hAnsi="Times New Roman" w:cs="Times New Roman"/>
          <w:sz w:val="28"/>
          <w:szCs w:val="28"/>
        </w:rPr>
        <w:t>минифутбола</w:t>
      </w:r>
      <w:proofErr w:type="spellEnd"/>
      <w:r w:rsidRPr="002429D0">
        <w:rPr>
          <w:rFonts w:ascii="Times New Roman" w:hAnsi="Times New Roman" w:cs="Times New Roman"/>
          <w:sz w:val="28"/>
          <w:szCs w:val="28"/>
        </w:rPr>
        <w:t xml:space="preserve"> и гандбола, настольного тенниса, силовых тренажеров и гимнастики, стадион с футбольным полем и трибуной, спальный корпус, крытую автостоянку на 8 автомобилей с помещением для водителей.</w:t>
      </w:r>
    </w:p>
    <w:p w:rsidR="00D65D59" w:rsidRPr="002429D0" w:rsidRDefault="00D65D59" w:rsidP="008A4FC1">
      <w:pPr>
        <w:spacing w:after="0"/>
        <w:ind w:firstLine="567"/>
        <w:jc w:val="both"/>
        <w:rPr>
          <w:rFonts w:ascii="Times New Roman" w:hAnsi="Times New Roman" w:cs="Times New Roman"/>
          <w:sz w:val="28"/>
          <w:szCs w:val="28"/>
        </w:rPr>
      </w:pPr>
    </w:p>
    <w:p w:rsidR="00D65D59" w:rsidRPr="002429D0" w:rsidRDefault="00D65D59" w:rsidP="008A4FC1">
      <w:pPr>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Справочно</w:t>
      </w:r>
      <w:proofErr w:type="spellEnd"/>
      <w:r>
        <w:rPr>
          <w:rFonts w:ascii="Times New Roman" w:hAnsi="Times New Roman" w:cs="Times New Roman"/>
          <w:sz w:val="28"/>
          <w:szCs w:val="28"/>
        </w:rPr>
        <w:t>:</w:t>
      </w:r>
    </w:p>
    <w:p w:rsidR="00D65D59" w:rsidRPr="002429D0" w:rsidRDefault="00D65D59" w:rsidP="008A4FC1">
      <w:pPr>
        <w:spacing w:after="0"/>
        <w:ind w:firstLine="709"/>
        <w:jc w:val="both"/>
        <w:rPr>
          <w:rFonts w:ascii="Times New Roman" w:hAnsi="Times New Roman" w:cs="Times New Roman"/>
          <w:i/>
          <w:sz w:val="28"/>
          <w:szCs w:val="28"/>
        </w:rPr>
      </w:pPr>
      <w:r w:rsidRPr="002429D0">
        <w:rPr>
          <w:rFonts w:ascii="Times New Roman" w:hAnsi="Times New Roman" w:cs="Times New Roman"/>
          <w:i/>
          <w:sz w:val="28"/>
          <w:szCs w:val="28"/>
        </w:rPr>
        <w:t xml:space="preserve">В первый учебный год училище примет 210 суворовцев пятых, шестых, седьмых классов. Поступить в Тульское СВУ могут школьники со всей России. Отбор обещает быть серьезным. Суворовское училище предполагает круглогодичный цикл обучения и проживания на полном государственном обеспечении. После окончательного завершения строительства в Тульском СВУ будут жить и учиться 560 суворовцев. По проекту для каждого возрастного потока предусмотрен свой блок в спальных корпусах с </w:t>
      </w:r>
      <w:proofErr w:type="spellStart"/>
      <w:r w:rsidRPr="002429D0">
        <w:rPr>
          <w:rFonts w:ascii="Times New Roman" w:hAnsi="Times New Roman" w:cs="Times New Roman"/>
          <w:i/>
          <w:sz w:val="28"/>
          <w:szCs w:val="28"/>
        </w:rPr>
        <w:t>кубриковой</w:t>
      </w:r>
      <w:proofErr w:type="spellEnd"/>
      <w:r w:rsidRPr="002429D0">
        <w:rPr>
          <w:rFonts w:ascii="Times New Roman" w:hAnsi="Times New Roman" w:cs="Times New Roman"/>
          <w:i/>
          <w:sz w:val="28"/>
          <w:szCs w:val="28"/>
        </w:rPr>
        <w:t xml:space="preserve"> системой </w:t>
      </w:r>
      <w:r w:rsidRPr="002429D0">
        <w:rPr>
          <w:rFonts w:ascii="Times New Roman" w:hAnsi="Times New Roman" w:cs="Times New Roman"/>
          <w:i/>
          <w:sz w:val="28"/>
          <w:szCs w:val="28"/>
        </w:rPr>
        <w:lastRenderedPageBreak/>
        <w:t xml:space="preserve">проживания </w:t>
      </w:r>
      <w:r w:rsidR="00EB5FEE">
        <w:rPr>
          <w:rFonts w:ascii="Times New Roman" w:hAnsi="Times New Roman" w:cs="Times New Roman"/>
          <w:i/>
          <w:sz w:val="28"/>
          <w:szCs w:val="28"/>
        </w:rPr>
        <w:t>«</w:t>
      </w:r>
      <w:r w:rsidRPr="002429D0">
        <w:rPr>
          <w:rFonts w:ascii="Times New Roman" w:hAnsi="Times New Roman" w:cs="Times New Roman"/>
          <w:i/>
          <w:sz w:val="28"/>
          <w:szCs w:val="28"/>
        </w:rPr>
        <w:t>2 на 2</w:t>
      </w:r>
      <w:r w:rsidR="00EB5FEE">
        <w:rPr>
          <w:rFonts w:ascii="Times New Roman" w:hAnsi="Times New Roman" w:cs="Times New Roman"/>
          <w:i/>
          <w:sz w:val="28"/>
          <w:szCs w:val="28"/>
        </w:rPr>
        <w:t>»</w:t>
      </w:r>
      <w:r w:rsidRPr="002429D0">
        <w:rPr>
          <w:rFonts w:ascii="Times New Roman" w:hAnsi="Times New Roman" w:cs="Times New Roman"/>
          <w:i/>
          <w:sz w:val="28"/>
          <w:szCs w:val="28"/>
        </w:rPr>
        <w:t>. Жилой бокс имеет общую прихожую, гардеробную, 2 отдельных туалета, душ и объединяет две комнаты, где есть четыре спальных места, четыре рабочих стола и два телевизора.</w:t>
      </w:r>
    </w:p>
    <w:p w:rsidR="00D65D59" w:rsidRPr="002429D0" w:rsidRDefault="00EB5FEE" w:rsidP="008A4FC1">
      <w:pPr>
        <w:spacing w:after="0"/>
        <w:ind w:firstLine="709"/>
        <w:jc w:val="both"/>
        <w:rPr>
          <w:rFonts w:ascii="Times New Roman" w:hAnsi="Times New Roman" w:cs="Times New Roman"/>
          <w:i/>
          <w:sz w:val="28"/>
          <w:szCs w:val="28"/>
        </w:rPr>
      </w:pPr>
      <w:r w:rsidRPr="00EB5FEE">
        <w:rPr>
          <w:rFonts w:ascii="Times New Roman" w:hAnsi="Times New Roman" w:cs="Times New Roman"/>
          <w:i/>
          <w:sz w:val="28"/>
          <w:szCs w:val="28"/>
        </w:rPr>
        <w:t>Министерство обороны</w:t>
      </w:r>
      <w:r w:rsidR="00D65D59" w:rsidRPr="002429D0">
        <w:rPr>
          <w:rFonts w:ascii="Times New Roman" w:hAnsi="Times New Roman" w:cs="Times New Roman"/>
          <w:i/>
          <w:sz w:val="28"/>
          <w:szCs w:val="28"/>
        </w:rPr>
        <w:t xml:space="preserve"> Росси</w:t>
      </w:r>
      <w:r>
        <w:rPr>
          <w:rFonts w:ascii="Times New Roman" w:hAnsi="Times New Roman" w:cs="Times New Roman"/>
          <w:i/>
          <w:sz w:val="28"/>
          <w:szCs w:val="28"/>
        </w:rPr>
        <w:t>йской Федерации</w:t>
      </w:r>
      <w:r w:rsidR="00D65D59" w:rsidRPr="002429D0">
        <w:rPr>
          <w:rFonts w:ascii="Times New Roman" w:hAnsi="Times New Roman" w:cs="Times New Roman"/>
          <w:i/>
          <w:sz w:val="28"/>
          <w:szCs w:val="28"/>
        </w:rPr>
        <w:t xml:space="preserve"> предъявляет высокие требования к образованию в военных училищах. Обучение в СВУ базируется на классической школьной программе с углубленным изучением предметов и акцентом на практические занятия. Министерство обороны рассматривает вопрос о передаче Тульского СВУ в ведение Воздушно</w:t>
      </w:r>
      <w:r w:rsidR="00035001">
        <w:rPr>
          <w:rFonts w:ascii="Times New Roman" w:hAnsi="Times New Roman" w:cs="Times New Roman"/>
          <w:i/>
          <w:sz w:val="28"/>
          <w:szCs w:val="28"/>
        </w:rPr>
        <w:t>-</w:t>
      </w:r>
      <w:r w:rsidR="00D65D59" w:rsidRPr="002429D0">
        <w:rPr>
          <w:rFonts w:ascii="Times New Roman" w:hAnsi="Times New Roman" w:cs="Times New Roman"/>
          <w:i/>
          <w:sz w:val="28"/>
          <w:szCs w:val="28"/>
        </w:rPr>
        <w:t>десантных войск. Это усилит военно</w:t>
      </w:r>
      <w:r w:rsidR="00035001">
        <w:rPr>
          <w:rFonts w:ascii="Times New Roman" w:hAnsi="Times New Roman" w:cs="Times New Roman"/>
          <w:i/>
          <w:sz w:val="28"/>
          <w:szCs w:val="28"/>
        </w:rPr>
        <w:t>-</w:t>
      </w:r>
      <w:r w:rsidR="00D65D59" w:rsidRPr="002429D0">
        <w:rPr>
          <w:rFonts w:ascii="Times New Roman" w:hAnsi="Times New Roman" w:cs="Times New Roman"/>
          <w:i/>
          <w:sz w:val="28"/>
          <w:szCs w:val="28"/>
        </w:rPr>
        <w:t>спортивную подготовку воспитанников.</w:t>
      </w:r>
    </w:p>
    <w:p w:rsidR="00D65D59" w:rsidRPr="002429D0" w:rsidRDefault="00D65D59" w:rsidP="008A4FC1">
      <w:pPr>
        <w:spacing w:after="0"/>
        <w:ind w:firstLine="709"/>
        <w:jc w:val="both"/>
        <w:rPr>
          <w:rFonts w:ascii="Times New Roman" w:hAnsi="Times New Roman" w:cs="Times New Roman"/>
          <w:i/>
          <w:sz w:val="28"/>
          <w:szCs w:val="28"/>
        </w:rPr>
      </w:pPr>
      <w:r w:rsidRPr="002429D0">
        <w:rPr>
          <w:rFonts w:ascii="Times New Roman" w:hAnsi="Times New Roman" w:cs="Times New Roman"/>
          <w:i/>
          <w:sz w:val="28"/>
          <w:szCs w:val="28"/>
        </w:rPr>
        <w:t xml:space="preserve">Все преподаватели училища пройдут жесткий отбор приемной комиссии Главного управления кадров Министерства обороны </w:t>
      </w:r>
      <w:r w:rsidR="00EB5FEE" w:rsidRPr="00EB5FEE">
        <w:rPr>
          <w:rFonts w:ascii="Times New Roman" w:hAnsi="Times New Roman" w:cs="Times New Roman"/>
          <w:i/>
          <w:sz w:val="28"/>
          <w:szCs w:val="28"/>
        </w:rPr>
        <w:t>Российской Федерации</w:t>
      </w:r>
      <w:r w:rsidRPr="002429D0">
        <w:rPr>
          <w:rFonts w:ascii="Times New Roman" w:hAnsi="Times New Roman" w:cs="Times New Roman"/>
          <w:i/>
          <w:sz w:val="28"/>
          <w:szCs w:val="28"/>
        </w:rPr>
        <w:t>.</w:t>
      </w:r>
    </w:p>
    <w:p w:rsidR="00D65D59" w:rsidRPr="00D65D59" w:rsidRDefault="00D65D59" w:rsidP="00D65D59">
      <w:pPr>
        <w:spacing w:after="0" w:line="240" w:lineRule="auto"/>
        <w:ind w:firstLine="709"/>
        <w:jc w:val="both"/>
        <w:rPr>
          <w:rFonts w:ascii="Times New Roman" w:hAnsi="Times New Roman" w:cs="Times New Roman"/>
          <w:i/>
          <w:sz w:val="28"/>
          <w:szCs w:val="28"/>
        </w:rPr>
      </w:pPr>
    </w:p>
    <w:p w:rsidR="00BD67C2" w:rsidRDefault="00D31DE9" w:rsidP="00D31DE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5723F24" wp14:editId="5AECFFD3">
            <wp:extent cx="6045959" cy="9250071"/>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арш кадет -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54687" cy="926342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511F20E3" wp14:editId="323D7923">
            <wp:extent cx="5977720" cy="9257952"/>
            <wp:effectExtent l="0" t="0" r="444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арш кадет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84723" cy="9268797"/>
                    </a:xfrm>
                    <a:prstGeom prst="rect">
                      <a:avLst/>
                    </a:prstGeom>
                  </pic:spPr>
                </pic:pic>
              </a:graphicData>
            </a:graphic>
          </wp:inline>
        </w:drawing>
      </w:r>
    </w:p>
    <w:p w:rsidR="00C600F0" w:rsidRPr="00C600F0" w:rsidRDefault="00C600F0" w:rsidP="00C600F0">
      <w:pPr>
        <w:spacing w:after="0"/>
        <w:jc w:val="center"/>
        <w:rPr>
          <w:rFonts w:ascii="Times New Roman" w:hAnsi="Times New Roman" w:cs="Times New Roman"/>
          <w:b/>
          <w:sz w:val="28"/>
          <w:szCs w:val="28"/>
        </w:rPr>
      </w:pPr>
      <w:r w:rsidRPr="00C600F0">
        <w:rPr>
          <w:rFonts w:ascii="Times New Roman" w:hAnsi="Times New Roman" w:cs="Times New Roman"/>
          <w:b/>
          <w:sz w:val="28"/>
          <w:szCs w:val="28"/>
        </w:rPr>
        <w:lastRenderedPageBreak/>
        <w:t>ЗНАМЯ</w:t>
      </w:r>
    </w:p>
    <w:p w:rsidR="00C600F0" w:rsidRPr="00C600F0" w:rsidRDefault="00C600F0" w:rsidP="00C600F0">
      <w:pPr>
        <w:spacing w:after="0"/>
        <w:jc w:val="right"/>
        <w:rPr>
          <w:rFonts w:ascii="Times New Roman" w:hAnsi="Times New Roman" w:cs="Times New Roman"/>
          <w:i/>
          <w:sz w:val="28"/>
          <w:szCs w:val="28"/>
        </w:rPr>
      </w:pPr>
      <w:r w:rsidRPr="00C600F0">
        <w:rPr>
          <w:rFonts w:ascii="Times New Roman" w:hAnsi="Times New Roman" w:cs="Times New Roman"/>
          <w:i/>
          <w:sz w:val="28"/>
          <w:szCs w:val="28"/>
        </w:rPr>
        <w:t>(Из сборника 1</w:t>
      </w:r>
      <w:r w:rsidR="00035001">
        <w:rPr>
          <w:rFonts w:ascii="Times New Roman" w:hAnsi="Times New Roman" w:cs="Times New Roman"/>
          <w:i/>
          <w:sz w:val="28"/>
          <w:szCs w:val="28"/>
        </w:rPr>
        <w:t>-</w:t>
      </w:r>
      <w:r w:rsidRPr="00C600F0">
        <w:rPr>
          <w:rFonts w:ascii="Times New Roman" w:hAnsi="Times New Roman" w:cs="Times New Roman"/>
          <w:i/>
          <w:sz w:val="28"/>
          <w:szCs w:val="28"/>
        </w:rPr>
        <w:t xml:space="preserve">го Сибирского </w:t>
      </w:r>
      <w:proofErr w:type="spellStart"/>
      <w:r w:rsidRPr="00C600F0">
        <w:rPr>
          <w:rFonts w:ascii="Times New Roman" w:hAnsi="Times New Roman" w:cs="Times New Roman"/>
          <w:i/>
          <w:sz w:val="28"/>
          <w:szCs w:val="28"/>
        </w:rPr>
        <w:t>Имп</w:t>
      </w:r>
      <w:proofErr w:type="spellEnd"/>
      <w:r w:rsidRPr="00C600F0">
        <w:rPr>
          <w:rFonts w:ascii="Times New Roman" w:hAnsi="Times New Roman" w:cs="Times New Roman"/>
          <w:i/>
          <w:sz w:val="28"/>
          <w:szCs w:val="28"/>
        </w:rPr>
        <w:t>. Александра I Кадетского Корпуса)</w:t>
      </w:r>
    </w:p>
    <w:p w:rsidR="00C600F0" w:rsidRPr="00C600F0" w:rsidRDefault="00C600F0" w:rsidP="00C600F0">
      <w:pPr>
        <w:spacing w:after="0"/>
        <w:ind w:left="2552"/>
        <w:rPr>
          <w:rFonts w:ascii="Times New Roman" w:hAnsi="Times New Roman" w:cs="Times New Roman"/>
          <w:sz w:val="28"/>
          <w:szCs w:val="28"/>
        </w:rPr>
      </w:pP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Ты помнишь знамя корпусное.</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Любви и храбрости завет?</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Все драгоценное, святое</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В нем сочеталось для кадет.</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Под ним мы выросли и стали</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Оплотом Родины своей:</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В кадетском корпусе ковали</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Мечи лихих богатырей.</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Хотя рассеяна по свету</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Вся наша дружная семья,</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Но, как и встарь, кадет кадету</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Всегда товарищ и родня.</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Настанет время золотое.</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Минуют нас годины бед.</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Высоко знамя корпусное</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Поднимет, с гордостью, кадет.</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И вот тогда семья родная</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Под знамя соберется вновь,</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Нас много – тысячная стая,</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У нас и братство и любовь.</w:t>
      </w:r>
    </w:p>
    <w:p w:rsidR="00C600F0" w:rsidRPr="00C600F0" w:rsidRDefault="00C600F0" w:rsidP="00C600F0">
      <w:pPr>
        <w:spacing w:after="0"/>
        <w:jc w:val="center"/>
        <w:rPr>
          <w:rFonts w:ascii="Times New Roman" w:hAnsi="Times New Roman" w:cs="Times New Roman"/>
          <w:sz w:val="28"/>
          <w:szCs w:val="28"/>
        </w:rPr>
      </w:pPr>
    </w:p>
    <w:p w:rsidR="00C600F0" w:rsidRPr="00C600F0" w:rsidRDefault="00C600F0" w:rsidP="00C600F0">
      <w:pPr>
        <w:spacing w:after="0"/>
        <w:jc w:val="center"/>
        <w:rPr>
          <w:rFonts w:ascii="Times New Roman" w:hAnsi="Times New Roman" w:cs="Times New Roman"/>
          <w:sz w:val="28"/>
          <w:szCs w:val="28"/>
        </w:rPr>
      </w:pPr>
      <w:r w:rsidRPr="00C600F0">
        <w:rPr>
          <w:rFonts w:ascii="Times New Roman" w:hAnsi="Times New Roman" w:cs="Times New Roman"/>
          <w:sz w:val="28"/>
          <w:szCs w:val="28"/>
        </w:rPr>
        <w:t>***</w:t>
      </w:r>
    </w:p>
    <w:p w:rsidR="00C600F0" w:rsidRPr="00C600F0" w:rsidRDefault="00C600F0" w:rsidP="00C600F0">
      <w:pPr>
        <w:spacing w:after="0"/>
        <w:jc w:val="center"/>
        <w:rPr>
          <w:rFonts w:ascii="Times New Roman" w:hAnsi="Times New Roman" w:cs="Times New Roman"/>
          <w:b/>
          <w:sz w:val="28"/>
          <w:szCs w:val="28"/>
        </w:rPr>
      </w:pPr>
      <w:r w:rsidRPr="00C600F0">
        <w:rPr>
          <w:rFonts w:ascii="Times New Roman" w:hAnsi="Times New Roman" w:cs="Times New Roman"/>
          <w:b/>
          <w:sz w:val="28"/>
          <w:szCs w:val="28"/>
        </w:rPr>
        <w:t>ГИМН КАДЕТОВ</w:t>
      </w:r>
    </w:p>
    <w:p w:rsidR="00C600F0" w:rsidRPr="00EB5FEE" w:rsidRDefault="00C600F0" w:rsidP="00C600F0">
      <w:pPr>
        <w:spacing w:after="0"/>
        <w:jc w:val="right"/>
        <w:rPr>
          <w:rFonts w:ascii="Times New Roman" w:hAnsi="Times New Roman" w:cs="Times New Roman"/>
          <w:i/>
          <w:sz w:val="28"/>
          <w:szCs w:val="28"/>
        </w:rPr>
      </w:pPr>
      <w:proofErr w:type="spellStart"/>
      <w:r w:rsidRPr="00EB5FEE">
        <w:rPr>
          <w:rFonts w:ascii="Times New Roman" w:hAnsi="Times New Roman" w:cs="Times New Roman"/>
          <w:i/>
          <w:sz w:val="28"/>
          <w:szCs w:val="28"/>
        </w:rPr>
        <w:t>К.Зайцев</w:t>
      </w:r>
      <w:proofErr w:type="spellEnd"/>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Мальчишки в нарядных мундирах</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Застыли в парадном строю,</w:t>
      </w:r>
    </w:p>
    <w:p w:rsidR="00C600F0" w:rsidRPr="00C600F0" w:rsidRDefault="00C600F0" w:rsidP="00C600F0">
      <w:pPr>
        <w:spacing w:after="0"/>
        <w:ind w:left="2552"/>
        <w:rPr>
          <w:rFonts w:ascii="Times New Roman" w:hAnsi="Times New Roman" w:cs="Times New Roman"/>
          <w:sz w:val="28"/>
          <w:szCs w:val="28"/>
        </w:rPr>
      </w:pPr>
      <w:proofErr w:type="spellStart"/>
      <w:r w:rsidRPr="00C600F0">
        <w:rPr>
          <w:rFonts w:ascii="Times New Roman" w:hAnsi="Times New Roman" w:cs="Times New Roman"/>
          <w:sz w:val="28"/>
          <w:szCs w:val="28"/>
        </w:rPr>
        <w:t>Державны</w:t>
      </w:r>
      <w:proofErr w:type="spellEnd"/>
      <w:r w:rsidRPr="00C600F0">
        <w:rPr>
          <w:rFonts w:ascii="Times New Roman" w:hAnsi="Times New Roman" w:cs="Times New Roman"/>
          <w:sz w:val="28"/>
          <w:szCs w:val="28"/>
        </w:rPr>
        <w:t xml:space="preserve"> </w:t>
      </w:r>
      <w:r w:rsidR="00EB5FEE">
        <w:rPr>
          <w:rFonts w:ascii="Times New Roman" w:hAnsi="Times New Roman" w:cs="Times New Roman"/>
          <w:sz w:val="28"/>
          <w:szCs w:val="28"/>
        </w:rPr>
        <w:t>«</w:t>
      </w:r>
      <w:r w:rsidRPr="00C600F0">
        <w:rPr>
          <w:rFonts w:ascii="Times New Roman" w:hAnsi="Times New Roman" w:cs="Times New Roman"/>
          <w:sz w:val="28"/>
          <w:szCs w:val="28"/>
        </w:rPr>
        <w:t>отцы</w:t>
      </w:r>
      <w:r w:rsidR="00EB5FEE">
        <w:rPr>
          <w:rFonts w:ascii="Times New Roman" w:hAnsi="Times New Roman" w:cs="Times New Roman"/>
          <w:sz w:val="28"/>
          <w:szCs w:val="28"/>
        </w:rPr>
        <w:t>–</w:t>
      </w:r>
      <w:r w:rsidRPr="00C600F0">
        <w:rPr>
          <w:rFonts w:ascii="Times New Roman" w:hAnsi="Times New Roman" w:cs="Times New Roman"/>
          <w:sz w:val="28"/>
          <w:szCs w:val="28"/>
        </w:rPr>
        <w:t>командиры</w:t>
      </w:r>
      <w:r w:rsidR="00EB5FEE">
        <w:rPr>
          <w:rFonts w:ascii="Times New Roman" w:hAnsi="Times New Roman" w:cs="Times New Roman"/>
          <w:sz w:val="28"/>
          <w:szCs w:val="28"/>
        </w:rPr>
        <w:t>»</w:t>
      </w:r>
      <w:r w:rsidRPr="00C600F0">
        <w:rPr>
          <w:rFonts w:ascii="Times New Roman" w:hAnsi="Times New Roman" w:cs="Times New Roman"/>
          <w:sz w:val="28"/>
          <w:szCs w:val="28"/>
        </w:rPr>
        <w:t>,</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И с медью грохочет салют.</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Россия, Россия, Россия!</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Мы помним наказы Петра:</w:t>
      </w:r>
    </w:p>
    <w:p w:rsidR="00C600F0" w:rsidRPr="00C600F0" w:rsidRDefault="00EB5FEE" w:rsidP="00C600F0">
      <w:pPr>
        <w:spacing w:after="0"/>
        <w:ind w:left="2552"/>
        <w:rPr>
          <w:rFonts w:ascii="Times New Roman" w:hAnsi="Times New Roman" w:cs="Times New Roman"/>
          <w:sz w:val="28"/>
          <w:szCs w:val="28"/>
        </w:rPr>
      </w:pPr>
      <w:r>
        <w:rPr>
          <w:rFonts w:ascii="Times New Roman" w:hAnsi="Times New Roman" w:cs="Times New Roman"/>
          <w:sz w:val="28"/>
          <w:szCs w:val="28"/>
        </w:rPr>
        <w:t>«</w:t>
      </w:r>
      <w:r w:rsidR="00C600F0" w:rsidRPr="00C600F0">
        <w:rPr>
          <w:rFonts w:ascii="Times New Roman" w:hAnsi="Times New Roman" w:cs="Times New Roman"/>
          <w:sz w:val="28"/>
          <w:szCs w:val="28"/>
        </w:rPr>
        <w:t>Терпение, мужество, сила,</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Честь, слава России. Ура!</w:t>
      </w:r>
      <w:r w:rsidR="00EB5FEE">
        <w:rPr>
          <w:rFonts w:ascii="Times New Roman" w:hAnsi="Times New Roman" w:cs="Times New Roman"/>
          <w:sz w:val="28"/>
          <w:szCs w:val="28"/>
        </w:rPr>
        <w:t>»</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Знамена твои войсковые</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Суворов прославил в боях.</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Россия, родная Россия.</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Победами славься в веках.</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lastRenderedPageBreak/>
        <w:t>Победа, победа, победа!</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Пусть твой не прервется полет,</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В парадном расчете кадеты,</w:t>
      </w:r>
    </w:p>
    <w:p w:rsidR="00C600F0" w:rsidRPr="00C600F0" w:rsidRDefault="00C600F0" w:rsidP="00C600F0">
      <w:pPr>
        <w:spacing w:after="0"/>
        <w:ind w:left="2552"/>
        <w:rPr>
          <w:rFonts w:ascii="Times New Roman" w:eastAsia="Times New Roman" w:hAnsi="Times New Roman" w:cs="Times New Roman"/>
          <w:sz w:val="28"/>
          <w:szCs w:val="28"/>
        </w:rPr>
      </w:pPr>
      <w:r w:rsidRPr="00C600F0">
        <w:rPr>
          <w:rFonts w:ascii="Times New Roman" w:hAnsi="Times New Roman" w:cs="Times New Roman"/>
          <w:sz w:val="28"/>
          <w:szCs w:val="28"/>
        </w:rPr>
        <w:t>И знамя твое нас ведет</w:t>
      </w:r>
      <w:r w:rsidRPr="00C600F0">
        <w:rPr>
          <w:rFonts w:ascii="Times New Roman" w:eastAsia="Times New Roman" w:hAnsi="Times New Roman" w:cs="Times New Roman"/>
          <w:sz w:val="28"/>
          <w:szCs w:val="28"/>
        </w:rPr>
        <w:t>.</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Андреевский флаг реет снова,</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он помнит Синоп и Корфу,</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Нахимова и Ушакова.</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 xml:space="preserve">Морские кадеты! Во </w:t>
      </w:r>
      <w:proofErr w:type="spellStart"/>
      <w:r w:rsidRPr="00C600F0">
        <w:rPr>
          <w:rFonts w:ascii="Times New Roman" w:hAnsi="Times New Roman" w:cs="Times New Roman"/>
          <w:sz w:val="28"/>
          <w:szCs w:val="28"/>
        </w:rPr>
        <w:t>фрунт</w:t>
      </w:r>
      <w:proofErr w:type="spellEnd"/>
      <w:r w:rsidRPr="00C600F0">
        <w:rPr>
          <w:rFonts w:ascii="Times New Roman" w:hAnsi="Times New Roman" w:cs="Times New Roman"/>
          <w:sz w:val="28"/>
          <w:szCs w:val="28"/>
        </w:rPr>
        <w:t>!</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Отвага, отвага, отвага!</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В погонах, в тельняшке, в дыму</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Будь верным российскому флагу.</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 xml:space="preserve">Жизнь Родине, честь </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w:t>
      </w:r>
      <w:proofErr w:type="gramStart"/>
      <w:r w:rsidRPr="00C600F0">
        <w:rPr>
          <w:rFonts w:ascii="Times New Roman" w:hAnsi="Times New Roman" w:cs="Times New Roman"/>
          <w:sz w:val="28"/>
          <w:szCs w:val="28"/>
        </w:rPr>
        <w:t>ни кому</w:t>
      </w:r>
      <w:proofErr w:type="gramEnd"/>
      <w:r w:rsidRPr="00C600F0">
        <w:rPr>
          <w:rFonts w:ascii="Times New Roman" w:hAnsi="Times New Roman" w:cs="Times New Roman"/>
          <w:sz w:val="28"/>
          <w:szCs w:val="28"/>
        </w:rPr>
        <w:t>!</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Да здравствует наша Держава!</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Красуйся, родная земля.</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Горда, будь сильна, величава,</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Просторна, обильна, вольна.</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Держава, держава, держава!</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Служить до скончания лет</w:t>
      </w:r>
    </w:p>
    <w:p w:rsidR="00C600F0" w:rsidRPr="00C600F0" w:rsidRDefault="00C600F0" w:rsidP="00C600F0">
      <w:pPr>
        <w:spacing w:after="0"/>
        <w:ind w:left="2552"/>
        <w:rPr>
          <w:rFonts w:ascii="Times New Roman" w:hAnsi="Times New Roman" w:cs="Times New Roman"/>
          <w:sz w:val="28"/>
          <w:szCs w:val="28"/>
        </w:rPr>
      </w:pPr>
      <w:proofErr w:type="gramStart"/>
      <w:r w:rsidRPr="00C600F0">
        <w:rPr>
          <w:rFonts w:ascii="Times New Roman" w:hAnsi="Times New Roman" w:cs="Times New Roman"/>
          <w:sz w:val="28"/>
          <w:szCs w:val="28"/>
        </w:rPr>
        <w:t>По совести</w:t>
      </w:r>
      <w:proofErr w:type="gramEnd"/>
      <w:r w:rsidRPr="00C600F0">
        <w:rPr>
          <w:rFonts w:ascii="Times New Roman" w:hAnsi="Times New Roman" w:cs="Times New Roman"/>
          <w:sz w:val="28"/>
          <w:szCs w:val="28"/>
        </w:rPr>
        <w:t xml:space="preserve"> и по уставу</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Тебе присягает КАДЕТ.</w:t>
      </w:r>
    </w:p>
    <w:p w:rsidR="00C600F0" w:rsidRPr="00C600F0" w:rsidRDefault="00C600F0" w:rsidP="00C600F0">
      <w:pPr>
        <w:spacing w:after="0"/>
        <w:jc w:val="center"/>
        <w:rPr>
          <w:rFonts w:ascii="Times New Roman" w:hAnsi="Times New Roman" w:cs="Times New Roman"/>
          <w:sz w:val="28"/>
          <w:szCs w:val="28"/>
        </w:rPr>
      </w:pPr>
    </w:p>
    <w:p w:rsidR="00C600F0" w:rsidRDefault="00C600F0" w:rsidP="00C600F0">
      <w:pPr>
        <w:spacing w:after="0"/>
        <w:jc w:val="center"/>
        <w:rPr>
          <w:rFonts w:ascii="Times New Roman" w:hAnsi="Times New Roman" w:cs="Times New Roman"/>
          <w:sz w:val="28"/>
          <w:szCs w:val="28"/>
        </w:rPr>
      </w:pPr>
      <w:r w:rsidRPr="00C600F0">
        <w:rPr>
          <w:rFonts w:ascii="Times New Roman" w:hAnsi="Times New Roman" w:cs="Times New Roman"/>
          <w:sz w:val="28"/>
          <w:szCs w:val="28"/>
        </w:rPr>
        <w:t>***</w:t>
      </w:r>
    </w:p>
    <w:p w:rsidR="00C600F0" w:rsidRPr="00C600F0" w:rsidRDefault="004F74FB" w:rsidP="00C600F0">
      <w:pPr>
        <w:spacing w:after="0"/>
        <w:jc w:val="right"/>
        <w:rPr>
          <w:rFonts w:ascii="Times New Roman" w:hAnsi="Times New Roman" w:cs="Times New Roman"/>
          <w:i/>
          <w:sz w:val="28"/>
          <w:szCs w:val="28"/>
        </w:rPr>
      </w:pPr>
      <w:hyperlink r:id="rId17" w:history="1">
        <w:r w:rsidR="00C600F0" w:rsidRPr="00C600F0">
          <w:rPr>
            <w:rFonts w:ascii="Times New Roman" w:hAnsi="Times New Roman" w:cs="Times New Roman"/>
            <w:i/>
            <w:sz w:val="28"/>
            <w:szCs w:val="28"/>
          </w:rPr>
          <w:t xml:space="preserve">Евгений </w:t>
        </w:r>
        <w:proofErr w:type="spellStart"/>
        <w:r w:rsidR="00C600F0" w:rsidRPr="00C600F0">
          <w:rPr>
            <w:rFonts w:ascii="Times New Roman" w:hAnsi="Times New Roman" w:cs="Times New Roman"/>
            <w:i/>
            <w:sz w:val="28"/>
            <w:szCs w:val="28"/>
          </w:rPr>
          <w:t>Пакулов</w:t>
        </w:r>
        <w:proofErr w:type="spellEnd"/>
      </w:hyperlink>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Веками проверен девиз:</w:t>
      </w:r>
    </w:p>
    <w:p w:rsidR="00C600F0" w:rsidRPr="00C600F0" w:rsidRDefault="00EB5FEE" w:rsidP="00C600F0">
      <w:pPr>
        <w:spacing w:after="0"/>
        <w:ind w:left="2552"/>
        <w:rPr>
          <w:rFonts w:ascii="Times New Roman" w:hAnsi="Times New Roman" w:cs="Times New Roman"/>
          <w:sz w:val="28"/>
          <w:szCs w:val="28"/>
        </w:rPr>
      </w:pPr>
      <w:r>
        <w:rPr>
          <w:rFonts w:ascii="Times New Roman" w:hAnsi="Times New Roman" w:cs="Times New Roman"/>
          <w:sz w:val="28"/>
          <w:szCs w:val="28"/>
        </w:rPr>
        <w:t>«</w:t>
      </w:r>
      <w:r w:rsidR="00C600F0" w:rsidRPr="00C600F0">
        <w:rPr>
          <w:rFonts w:ascii="Times New Roman" w:hAnsi="Times New Roman" w:cs="Times New Roman"/>
          <w:sz w:val="28"/>
          <w:szCs w:val="28"/>
        </w:rPr>
        <w:t>Жизнь – Родине, честь – никому!</w:t>
      </w:r>
      <w:r>
        <w:rPr>
          <w:rFonts w:ascii="Times New Roman" w:hAnsi="Times New Roman" w:cs="Times New Roman"/>
          <w:sz w:val="28"/>
          <w:szCs w:val="28"/>
        </w:rPr>
        <w:t>»</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Ты этим девизом гордись,</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Прославь кадетскую форму свою!</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И если какое несчастье,</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С Россией случится родной,</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Даже в крутое ненастье,</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Свою форму одень и в строй!</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Кадет – это слово большое,</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Лишь кадет его значенье поймет.</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Ведь это слово вековое,</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Много разных значений несет.</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 xml:space="preserve">Кадеты </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юность России,</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Ей верными быть наш удел.</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Ты значит, уже всесилен,</w:t>
      </w:r>
    </w:p>
    <w:p w:rsidR="00C600F0" w:rsidRPr="00C600F0" w:rsidRDefault="00C600F0" w:rsidP="00C600F0">
      <w:pPr>
        <w:spacing w:after="0"/>
        <w:ind w:left="2552"/>
        <w:rPr>
          <w:rFonts w:ascii="Times New Roman" w:hAnsi="Times New Roman" w:cs="Times New Roman"/>
          <w:sz w:val="28"/>
          <w:szCs w:val="28"/>
        </w:rPr>
      </w:pPr>
      <w:r w:rsidRPr="00C600F0">
        <w:rPr>
          <w:rFonts w:ascii="Times New Roman" w:hAnsi="Times New Roman" w:cs="Times New Roman"/>
          <w:sz w:val="28"/>
          <w:szCs w:val="28"/>
        </w:rPr>
        <w:t>Если форму однажды надел.</w:t>
      </w:r>
    </w:p>
    <w:p w:rsidR="00C86165" w:rsidRPr="008A4FC1" w:rsidRDefault="00C600F0" w:rsidP="00C600F0">
      <w:pPr>
        <w:spacing w:after="0" w:line="240" w:lineRule="auto"/>
        <w:jc w:val="center"/>
        <w:rPr>
          <w:rFonts w:ascii="Times New Roman" w:hAnsi="Times New Roman" w:cs="Times New Roman"/>
          <w:b/>
          <w:sz w:val="32"/>
          <w:szCs w:val="32"/>
        </w:rPr>
      </w:pPr>
      <w:r w:rsidRPr="008A4FC1">
        <w:rPr>
          <w:rFonts w:ascii="Times New Roman" w:hAnsi="Times New Roman" w:cs="Times New Roman"/>
          <w:b/>
          <w:sz w:val="32"/>
          <w:szCs w:val="32"/>
        </w:rPr>
        <w:lastRenderedPageBreak/>
        <w:t>ПРАЗДНИК МУЖЕСТВЕННОСТИ, КРАСОТЫ И ГРАЦИИ!</w:t>
      </w:r>
    </w:p>
    <w:p w:rsidR="00C600F0" w:rsidRDefault="00C600F0" w:rsidP="00C600F0">
      <w:pPr>
        <w:spacing w:after="0" w:line="240" w:lineRule="auto"/>
        <w:ind w:left="5103"/>
        <w:rPr>
          <w:rFonts w:ascii="Times New Roman" w:hAnsi="Times New Roman" w:cs="Times New Roman"/>
          <w:i/>
          <w:sz w:val="24"/>
          <w:szCs w:val="24"/>
        </w:rPr>
      </w:pPr>
    </w:p>
    <w:p w:rsidR="00C86165" w:rsidRPr="00C600F0" w:rsidRDefault="00C86165" w:rsidP="00C600F0">
      <w:pPr>
        <w:spacing w:after="0" w:line="240" w:lineRule="auto"/>
        <w:ind w:left="5103"/>
        <w:rPr>
          <w:rFonts w:ascii="Times New Roman" w:hAnsi="Times New Roman" w:cs="Times New Roman"/>
          <w:i/>
          <w:sz w:val="24"/>
          <w:szCs w:val="24"/>
        </w:rPr>
      </w:pPr>
      <w:r w:rsidRPr="00C600F0">
        <w:rPr>
          <w:rFonts w:ascii="Times New Roman" w:hAnsi="Times New Roman" w:cs="Times New Roman"/>
          <w:i/>
          <w:sz w:val="24"/>
          <w:szCs w:val="24"/>
        </w:rPr>
        <w:t xml:space="preserve">Волшебный Бал — мечта принцесс, </w:t>
      </w:r>
    </w:p>
    <w:p w:rsidR="00C86165" w:rsidRPr="00C600F0" w:rsidRDefault="00C86165" w:rsidP="00C600F0">
      <w:pPr>
        <w:spacing w:after="0" w:line="240" w:lineRule="auto"/>
        <w:ind w:left="5103"/>
        <w:rPr>
          <w:rFonts w:ascii="Times New Roman" w:hAnsi="Times New Roman" w:cs="Times New Roman"/>
          <w:i/>
          <w:sz w:val="24"/>
          <w:szCs w:val="24"/>
        </w:rPr>
      </w:pPr>
      <w:r w:rsidRPr="00C600F0">
        <w:rPr>
          <w:rFonts w:ascii="Times New Roman" w:hAnsi="Times New Roman" w:cs="Times New Roman"/>
          <w:i/>
          <w:sz w:val="24"/>
          <w:szCs w:val="24"/>
        </w:rPr>
        <w:t>Прекрасных принцев взгляд желанный.</w:t>
      </w:r>
    </w:p>
    <w:p w:rsidR="00C86165" w:rsidRPr="00C600F0" w:rsidRDefault="00C86165" w:rsidP="00C600F0">
      <w:pPr>
        <w:spacing w:after="0" w:line="240" w:lineRule="auto"/>
        <w:ind w:left="5103"/>
        <w:rPr>
          <w:rFonts w:ascii="Times New Roman" w:hAnsi="Times New Roman" w:cs="Times New Roman"/>
          <w:i/>
          <w:sz w:val="24"/>
          <w:szCs w:val="24"/>
        </w:rPr>
      </w:pPr>
      <w:r w:rsidRPr="00C600F0">
        <w:rPr>
          <w:rFonts w:ascii="Times New Roman" w:hAnsi="Times New Roman" w:cs="Times New Roman"/>
          <w:i/>
          <w:sz w:val="24"/>
          <w:szCs w:val="24"/>
        </w:rPr>
        <w:t>И сказка воплотится здесь</w:t>
      </w:r>
    </w:p>
    <w:p w:rsidR="00C86165" w:rsidRPr="00C600F0" w:rsidRDefault="00C86165" w:rsidP="00C600F0">
      <w:pPr>
        <w:spacing w:after="0" w:line="240" w:lineRule="auto"/>
        <w:ind w:left="5103"/>
        <w:rPr>
          <w:rFonts w:ascii="Times New Roman" w:hAnsi="Times New Roman" w:cs="Times New Roman"/>
          <w:i/>
          <w:sz w:val="24"/>
          <w:szCs w:val="24"/>
        </w:rPr>
      </w:pPr>
      <w:r w:rsidRPr="00C600F0">
        <w:rPr>
          <w:rFonts w:ascii="Times New Roman" w:hAnsi="Times New Roman" w:cs="Times New Roman"/>
          <w:i/>
          <w:sz w:val="24"/>
          <w:szCs w:val="24"/>
        </w:rPr>
        <w:t>Для всех подарком долгожданным.</w:t>
      </w:r>
    </w:p>
    <w:p w:rsidR="00C86165" w:rsidRPr="00C600F0" w:rsidRDefault="00C86165" w:rsidP="00C86165">
      <w:pPr>
        <w:spacing w:after="0" w:line="240" w:lineRule="auto"/>
        <w:rPr>
          <w:rFonts w:ascii="Times New Roman" w:hAnsi="Times New Roman" w:cs="Times New Roman"/>
          <w:sz w:val="28"/>
          <w:szCs w:val="28"/>
        </w:rPr>
      </w:pPr>
    </w:p>
    <w:p w:rsidR="00C86165" w:rsidRPr="00C600F0" w:rsidRDefault="00C86165" w:rsidP="00C86165">
      <w:pPr>
        <w:spacing w:after="0" w:line="240" w:lineRule="auto"/>
        <w:ind w:firstLine="567"/>
        <w:jc w:val="both"/>
        <w:rPr>
          <w:rFonts w:ascii="Times New Roman" w:hAnsi="Times New Roman" w:cs="Times New Roman"/>
          <w:sz w:val="28"/>
          <w:szCs w:val="28"/>
        </w:rPr>
      </w:pPr>
      <w:proofErr w:type="spellStart"/>
      <w:r w:rsidRPr="00C600F0">
        <w:rPr>
          <w:rFonts w:ascii="Times New Roman" w:hAnsi="Times New Roman" w:cs="Times New Roman"/>
          <w:sz w:val="28"/>
          <w:szCs w:val="28"/>
        </w:rPr>
        <w:t>Кадетство</w:t>
      </w:r>
      <w:proofErr w:type="spellEnd"/>
      <w:r w:rsidRPr="00C600F0">
        <w:rPr>
          <w:rFonts w:ascii="Times New Roman" w:hAnsi="Times New Roman" w:cs="Times New Roman"/>
          <w:sz w:val="28"/>
          <w:szCs w:val="28"/>
        </w:rPr>
        <w:t xml:space="preserve"> в России появилось более 280 лет назад. В 1731 году в Петербурге по Указу императрицы Анны Иоанновны был создан Первый кадетский корпус. С тех пор кадетские корпуса приобрели много традиций, в их числе </w:t>
      </w:r>
      <w:r w:rsidR="00035001" w:rsidRPr="00C600F0">
        <w:rPr>
          <w:rFonts w:ascii="Times New Roman" w:hAnsi="Times New Roman" w:cs="Times New Roman"/>
          <w:sz w:val="28"/>
          <w:szCs w:val="28"/>
        </w:rPr>
        <w:t>–</w:t>
      </w:r>
      <w:r w:rsidRPr="00C600F0">
        <w:rPr>
          <w:rFonts w:ascii="Times New Roman" w:hAnsi="Times New Roman" w:cs="Times New Roman"/>
          <w:sz w:val="28"/>
          <w:szCs w:val="28"/>
        </w:rPr>
        <w:t xml:space="preserve"> проведение торжественных приемов, кадетских балов. Попасть на них было честью для любого кадета.</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До революции 1917 года кадетские балы посвящались Дням воинской славы России, а также новогодним и рождественским праздникам. Сегодня эти традиции возрождаются.</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Как и в прежние времена, каждый Бал являлся настоящим произведением искусства. Это не просто развлечение, танцы </w:t>
      </w:r>
      <w:r w:rsidR="00035001" w:rsidRPr="00C600F0">
        <w:rPr>
          <w:rFonts w:ascii="Times New Roman" w:hAnsi="Times New Roman" w:cs="Times New Roman"/>
          <w:sz w:val="28"/>
          <w:szCs w:val="28"/>
        </w:rPr>
        <w:t>–</w:t>
      </w:r>
      <w:r w:rsidRPr="00C600F0">
        <w:rPr>
          <w:rFonts w:ascii="Times New Roman" w:hAnsi="Times New Roman" w:cs="Times New Roman"/>
          <w:sz w:val="28"/>
          <w:szCs w:val="28"/>
        </w:rPr>
        <w:t xml:space="preserve"> один из гармоничных видов искусства. В них заложен огромный потенциал для раскрытия возможностей человека, его творческого развития. Они способствуют гармоничному развитию личности, поддержанию физического и психологического здоровья. Походка танцующих людей легкая и плавная, движения грациозные и пластичные. Занятия танцами способствуют выработке правильной осанки и улучшают работу всех систем организма. Кроме того, умение танцевать всегда может пригодиться в жизни.</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Бал </w:t>
      </w:r>
      <w:r w:rsidR="00035001" w:rsidRPr="00C600F0">
        <w:rPr>
          <w:rFonts w:ascii="Times New Roman" w:hAnsi="Times New Roman" w:cs="Times New Roman"/>
          <w:sz w:val="28"/>
          <w:szCs w:val="28"/>
        </w:rPr>
        <w:t>–</w:t>
      </w:r>
      <w:r w:rsidRPr="00C600F0">
        <w:rPr>
          <w:rFonts w:ascii="Times New Roman" w:hAnsi="Times New Roman" w:cs="Times New Roman"/>
          <w:sz w:val="28"/>
          <w:szCs w:val="28"/>
        </w:rPr>
        <w:t xml:space="preserve"> это не только праздник музыки и танцев, позволяющий расслабиться и приятно провести время. Его воспитательный потенциал очевиден: дает участникам возможность расширить кругозор, прививает некоторые полезные для жизни навыки. Это стимул для изучения истории, этикета.</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Такие мероприятия, как проведение балов, помогают сохранить богатейшее историко</w:t>
      </w:r>
      <w:r w:rsidR="00035001">
        <w:rPr>
          <w:rFonts w:ascii="Times New Roman" w:hAnsi="Times New Roman" w:cs="Times New Roman"/>
          <w:sz w:val="28"/>
          <w:szCs w:val="28"/>
        </w:rPr>
        <w:t>-</w:t>
      </w:r>
      <w:r w:rsidRPr="00C600F0">
        <w:rPr>
          <w:rFonts w:ascii="Times New Roman" w:hAnsi="Times New Roman" w:cs="Times New Roman"/>
          <w:sz w:val="28"/>
          <w:szCs w:val="28"/>
        </w:rPr>
        <w:t>культурное наследие нашей страны.</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В 2015 году в Культурном Центре Вооруженных Сил Российской Федерации проводились балы различной тематики: Святочный бал, Офицерский бал, Бал 1945 года к 70</w:t>
      </w:r>
      <w:r w:rsidR="00035001">
        <w:rPr>
          <w:rFonts w:ascii="Times New Roman" w:hAnsi="Times New Roman" w:cs="Times New Roman"/>
          <w:sz w:val="28"/>
          <w:szCs w:val="28"/>
        </w:rPr>
        <w:t>-</w:t>
      </w:r>
      <w:r w:rsidRPr="00C600F0">
        <w:rPr>
          <w:rFonts w:ascii="Times New Roman" w:hAnsi="Times New Roman" w:cs="Times New Roman"/>
          <w:sz w:val="28"/>
          <w:szCs w:val="28"/>
        </w:rPr>
        <w:t xml:space="preserve">летию Великой Победы, Детский бал </w:t>
      </w:r>
      <w:r w:rsidR="00EB5FEE">
        <w:rPr>
          <w:rFonts w:ascii="Times New Roman" w:hAnsi="Times New Roman" w:cs="Times New Roman"/>
          <w:sz w:val="28"/>
          <w:szCs w:val="28"/>
        </w:rPr>
        <w:t>«</w:t>
      </w:r>
      <w:r w:rsidRPr="00C600F0">
        <w:rPr>
          <w:rFonts w:ascii="Times New Roman" w:hAnsi="Times New Roman" w:cs="Times New Roman"/>
          <w:sz w:val="28"/>
          <w:szCs w:val="28"/>
        </w:rPr>
        <w:t>Краски лета</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Осенний бал </w:t>
      </w:r>
      <w:r w:rsidR="00EB5FEE">
        <w:rPr>
          <w:rFonts w:ascii="Times New Roman" w:hAnsi="Times New Roman" w:cs="Times New Roman"/>
          <w:sz w:val="28"/>
          <w:szCs w:val="28"/>
        </w:rPr>
        <w:t>«</w:t>
      </w:r>
      <w:r w:rsidRPr="00C600F0">
        <w:rPr>
          <w:rFonts w:ascii="Times New Roman" w:hAnsi="Times New Roman" w:cs="Times New Roman"/>
          <w:sz w:val="28"/>
          <w:szCs w:val="28"/>
        </w:rPr>
        <w:t>Увяданья золотом охваченный...</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к 120</w:t>
      </w:r>
      <w:r w:rsidR="00035001">
        <w:rPr>
          <w:rFonts w:ascii="Times New Roman" w:hAnsi="Times New Roman" w:cs="Times New Roman"/>
          <w:sz w:val="28"/>
          <w:szCs w:val="28"/>
        </w:rPr>
        <w:t>-</w:t>
      </w:r>
      <w:r w:rsidRPr="00C600F0">
        <w:rPr>
          <w:rFonts w:ascii="Times New Roman" w:hAnsi="Times New Roman" w:cs="Times New Roman"/>
          <w:sz w:val="28"/>
          <w:szCs w:val="28"/>
        </w:rPr>
        <w:t>летию С. Есенина. А завершился 2015</w:t>
      </w:r>
      <w:r w:rsidR="00035001">
        <w:rPr>
          <w:rFonts w:ascii="Times New Roman" w:hAnsi="Times New Roman" w:cs="Times New Roman"/>
          <w:sz w:val="28"/>
          <w:szCs w:val="28"/>
        </w:rPr>
        <w:t>-</w:t>
      </w:r>
      <w:r w:rsidRPr="00C600F0">
        <w:rPr>
          <w:rFonts w:ascii="Times New Roman" w:hAnsi="Times New Roman" w:cs="Times New Roman"/>
          <w:sz w:val="28"/>
          <w:szCs w:val="28"/>
        </w:rPr>
        <w:t>й год величественным Кадетским новогодним балом.</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Кадетский бал </w:t>
      </w:r>
      <w:r w:rsidR="00035001" w:rsidRPr="00C600F0">
        <w:rPr>
          <w:rFonts w:ascii="Times New Roman" w:hAnsi="Times New Roman" w:cs="Times New Roman"/>
          <w:sz w:val="28"/>
          <w:szCs w:val="28"/>
        </w:rPr>
        <w:t>–</w:t>
      </w:r>
      <w:r w:rsidRPr="00C600F0">
        <w:rPr>
          <w:rFonts w:ascii="Times New Roman" w:hAnsi="Times New Roman" w:cs="Times New Roman"/>
          <w:sz w:val="28"/>
          <w:szCs w:val="28"/>
        </w:rPr>
        <w:t xml:space="preserve"> это знаковое мероприятие, направленное на популяризацию традиций русского офицерства и приобщение подрастающего поколения к славной истории России, на высочайшем уровне, в лучших традициях кадетских балов.</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Впервые нам удалось побывать на ежегодном Новогоднем Кадетском бале </w:t>
      </w:r>
      <w:r w:rsidR="00EB5FEE">
        <w:rPr>
          <w:rFonts w:ascii="Times New Roman" w:hAnsi="Times New Roman" w:cs="Times New Roman"/>
          <w:sz w:val="28"/>
          <w:szCs w:val="28"/>
        </w:rPr>
        <w:t>«</w:t>
      </w:r>
      <w:r w:rsidRPr="00C600F0">
        <w:rPr>
          <w:rFonts w:ascii="Times New Roman" w:hAnsi="Times New Roman" w:cs="Times New Roman"/>
          <w:sz w:val="28"/>
          <w:szCs w:val="28"/>
        </w:rPr>
        <w:t>Отчизны верные сыны</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который был организован Главным управлением по работе с личным составом Вооруженных Сил Российской Федерации, Управлением культуры Министерства обороны РФ, ФГБУ </w:t>
      </w:r>
      <w:r w:rsidR="00EB5FEE">
        <w:rPr>
          <w:rFonts w:ascii="Times New Roman" w:hAnsi="Times New Roman" w:cs="Times New Roman"/>
          <w:sz w:val="28"/>
          <w:szCs w:val="28"/>
        </w:rPr>
        <w:t>«</w:t>
      </w:r>
      <w:r w:rsidRPr="00C600F0">
        <w:rPr>
          <w:rFonts w:ascii="Times New Roman" w:hAnsi="Times New Roman" w:cs="Times New Roman"/>
          <w:sz w:val="28"/>
          <w:szCs w:val="28"/>
        </w:rPr>
        <w:t>Культурный центр Вооруженных Сил РФ</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Минобороны России, Военной академией Генерального штаба Вооруженных Сил Российской Федерации. </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lastRenderedPageBreak/>
        <w:t xml:space="preserve">Перед началом мероприятия мы побеседовали с начальником Культурного центра ВС РФ </w:t>
      </w:r>
      <w:r w:rsidR="005D60D9">
        <w:rPr>
          <w:rFonts w:ascii="Times New Roman" w:hAnsi="Times New Roman" w:cs="Times New Roman"/>
          <w:sz w:val="28"/>
          <w:szCs w:val="28"/>
        </w:rPr>
        <w:t>з</w:t>
      </w:r>
      <w:r w:rsidRPr="00C600F0">
        <w:rPr>
          <w:rFonts w:ascii="Times New Roman" w:hAnsi="Times New Roman" w:cs="Times New Roman"/>
          <w:sz w:val="28"/>
          <w:szCs w:val="28"/>
        </w:rPr>
        <w:t xml:space="preserve">аслуженным работником культуры </w:t>
      </w:r>
      <w:r w:rsidR="00EB5FEE" w:rsidRPr="00EB5FEE">
        <w:rPr>
          <w:rFonts w:ascii="Times New Roman" w:hAnsi="Times New Roman" w:cs="Times New Roman"/>
          <w:sz w:val="28"/>
          <w:szCs w:val="28"/>
        </w:rPr>
        <w:t>Российской Федерации</w:t>
      </w:r>
      <w:r w:rsidRPr="00C600F0">
        <w:rPr>
          <w:rFonts w:ascii="Times New Roman" w:hAnsi="Times New Roman" w:cs="Times New Roman"/>
          <w:sz w:val="28"/>
          <w:szCs w:val="28"/>
        </w:rPr>
        <w:t xml:space="preserve"> Мазуренко Василием Ивановичем:</w:t>
      </w:r>
    </w:p>
    <w:p w:rsidR="00C86165" w:rsidRPr="00C600F0" w:rsidRDefault="00EB5FEE" w:rsidP="00C86165">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w:t>
      </w:r>
      <w:r w:rsidR="00C86165" w:rsidRPr="00C600F0">
        <w:rPr>
          <w:rFonts w:ascii="Times New Roman" w:hAnsi="Times New Roman" w:cs="Times New Roman"/>
          <w:i/>
          <w:sz w:val="28"/>
          <w:szCs w:val="28"/>
        </w:rPr>
        <w:t>Бал проводится традиционно в новогодние дни. В Москву съезжаются лучшие: кадеты, суворовцы, воспитанницы и учащиеся кадетских корпусов и школ нашей необъятной России.</w:t>
      </w:r>
    </w:p>
    <w:p w:rsidR="00C86165" w:rsidRPr="00C600F0" w:rsidRDefault="00C86165" w:rsidP="00C86165">
      <w:pPr>
        <w:spacing w:after="0" w:line="240" w:lineRule="auto"/>
        <w:ind w:firstLine="567"/>
        <w:jc w:val="both"/>
        <w:rPr>
          <w:rFonts w:ascii="Times New Roman" w:hAnsi="Times New Roman" w:cs="Times New Roman"/>
          <w:i/>
          <w:sz w:val="28"/>
          <w:szCs w:val="28"/>
        </w:rPr>
      </w:pPr>
      <w:r w:rsidRPr="00C600F0">
        <w:rPr>
          <w:rFonts w:ascii="Times New Roman" w:hAnsi="Times New Roman" w:cs="Times New Roman"/>
          <w:i/>
          <w:sz w:val="28"/>
          <w:szCs w:val="28"/>
        </w:rPr>
        <w:t xml:space="preserve">По традиции </w:t>
      </w:r>
      <w:r w:rsidR="00EB5FEE">
        <w:rPr>
          <w:rFonts w:ascii="Times New Roman" w:hAnsi="Times New Roman" w:cs="Times New Roman"/>
          <w:i/>
          <w:sz w:val="28"/>
          <w:szCs w:val="28"/>
        </w:rPr>
        <w:t>«</w:t>
      </w:r>
      <w:r w:rsidRPr="00C600F0">
        <w:rPr>
          <w:rFonts w:ascii="Times New Roman" w:hAnsi="Times New Roman" w:cs="Times New Roman"/>
          <w:i/>
          <w:sz w:val="28"/>
          <w:szCs w:val="28"/>
        </w:rPr>
        <w:t xml:space="preserve">Отчизны верные </w:t>
      </w:r>
      <w:proofErr w:type="gramStart"/>
      <w:r w:rsidRPr="00C600F0">
        <w:rPr>
          <w:rFonts w:ascii="Times New Roman" w:hAnsi="Times New Roman" w:cs="Times New Roman"/>
          <w:i/>
          <w:sz w:val="28"/>
          <w:szCs w:val="28"/>
        </w:rPr>
        <w:t>сыны</w:t>
      </w:r>
      <w:r w:rsidR="00EB5FEE">
        <w:rPr>
          <w:rFonts w:ascii="Times New Roman" w:hAnsi="Times New Roman" w:cs="Times New Roman"/>
          <w:i/>
          <w:sz w:val="28"/>
          <w:szCs w:val="28"/>
        </w:rPr>
        <w:t>»</w:t>
      </w:r>
      <w:r w:rsidR="00035001">
        <w:rPr>
          <w:rFonts w:ascii="Times New Roman" w:hAnsi="Times New Roman" w:cs="Times New Roman"/>
          <w:i/>
          <w:sz w:val="28"/>
          <w:szCs w:val="28"/>
        </w:rPr>
        <w:t xml:space="preserve"> </w:t>
      </w:r>
      <w:r w:rsidRPr="00C600F0">
        <w:rPr>
          <w:rFonts w:ascii="Times New Roman" w:hAnsi="Times New Roman" w:cs="Times New Roman"/>
          <w:i/>
          <w:sz w:val="28"/>
          <w:szCs w:val="28"/>
        </w:rPr>
        <w:t xml:space="preserve"> это</w:t>
      </w:r>
      <w:proofErr w:type="gramEnd"/>
      <w:r w:rsidRPr="00C600F0">
        <w:rPr>
          <w:rFonts w:ascii="Times New Roman" w:hAnsi="Times New Roman" w:cs="Times New Roman"/>
          <w:i/>
          <w:sz w:val="28"/>
          <w:szCs w:val="28"/>
        </w:rPr>
        <w:t xml:space="preserve"> уже десятый бал, нам выпало почетное право провести этот незабываемый праздник в Военной Академии Генерального штаба Вооруженных Сил РФ.</w:t>
      </w:r>
    </w:p>
    <w:p w:rsidR="00C86165" w:rsidRPr="00C600F0" w:rsidRDefault="00C86165" w:rsidP="00C86165">
      <w:pPr>
        <w:spacing w:after="0" w:line="240" w:lineRule="auto"/>
        <w:ind w:firstLine="567"/>
        <w:jc w:val="both"/>
        <w:rPr>
          <w:rFonts w:ascii="Times New Roman" w:hAnsi="Times New Roman" w:cs="Times New Roman"/>
          <w:i/>
          <w:sz w:val="28"/>
          <w:szCs w:val="28"/>
        </w:rPr>
      </w:pPr>
      <w:r w:rsidRPr="00C600F0">
        <w:rPr>
          <w:rFonts w:ascii="Times New Roman" w:hAnsi="Times New Roman" w:cs="Times New Roman"/>
          <w:i/>
          <w:sz w:val="28"/>
          <w:szCs w:val="28"/>
        </w:rPr>
        <w:t>В Культурном центре ра</w:t>
      </w:r>
      <w:r w:rsidR="00035001">
        <w:rPr>
          <w:rFonts w:ascii="Times New Roman" w:hAnsi="Times New Roman" w:cs="Times New Roman"/>
          <w:i/>
          <w:sz w:val="28"/>
          <w:szCs w:val="28"/>
        </w:rPr>
        <w:t xml:space="preserve">ботают настоящие профессионалы </w:t>
      </w:r>
      <w:r w:rsidR="00035001" w:rsidRPr="00C600F0">
        <w:rPr>
          <w:rFonts w:ascii="Times New Roman" w:hAnsi="Times New Roman" w:cs="Times New Roman"/>
          <w:sz w:val="28"/>
          <w:szCs w:val="28"/>
        </w:rPr>
        <w:t>–</w:t>
      </w:r>
      <w:r w:rsidR="00035001">
        <w:rPr>
          <w:rFonts w:ascii="Times New Roman" w:hAnsi="Times New Roman" w:cs="Times New Roman"/>
          <w:i/>
          <w:sz w:val="28"/>
          <w:szCs w:val="28"/>
        </w:rPr>
        <w:t xml:space="preserve"> </w:t>
      </w:r>
      <w:r w:rsidRPr="00C600F0">
        <w:rPr>
          <w:rFonts w:ascii="Times New Roman" w:hAnsi="Times New Roman" w:cs="Times New Roman"/>
          <w:i/>
          <w:sz w:val="28"/>
          <w:szCs w:val="28"/>
        </w:rPr>
        <w:t>специалисты, которые вкладывают в мероприятие всю свою душу.</w:t>
      </w:r>
    </w:p>
    <w:p w:rsidR="00C86165" w:rsidRPr="00C600F0" w:rsidRDefault="00C86165" w:rsidP="00C86165">
      <w:pPr>
        <w:spacing w:after="0" w:line="240" w:lineRule="auto"/>
        <w:ind w:firstLine="567"/>
        <w:jc w:val="both"/>
        <w:rPr>
          <w:rFonts w:ascii="Times New Roman" w:hAnsi="Times New Roman" w:cs="Times New Roman"/>
          <w:i/>
          <w:sz w:val="28"/>
          <w:szCs w:val="28"/>
        </w:rPr>
      </w:pPr>
      <w:r w:rsidRPr="00C600F0">
        <w:rPr>
          <w:rFonts w:ascii="Times New Roman" w:hAnsi="Times New Roman" w:cs="Times New Roman"/>
          <w:i/>
          <w:sz w:val="28"/>
          <w:szCs w:val="28"/>
        </w:rPr>
        <w:t>Одним словом, все будет красиво, уютно, и мы достойно встретим Новый 2016</w:t>
      </w:r>
      <w:r w:rsidR="00035001">
        <w:rPr>
          <w:rFonts w:ascii="Times New Roman" w:hAnsi="Times New Roman" w:cs="Times New Roman"/>
          <w:i/>
          <w:sz w:val="28"/>
          <w:szCs w:val="28"/>
        </w:rPr>
        <w:t>-</w:t>
      </w:r>
      <w:r w:rsidRPr="00C600F0">
        <w:rPr>
          <w:rFonts w:ascii="Times New Roman" w:hAnsi="Times New Roman" w:cs="Times New Roman"/>
          <w:i/>
          <w:sz w:val="28"/>
          <w:szCs w:val="28"/>
        </w:rPr>
        <w:t>й год.</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i/>
          <w:sz w:val="28"/>
          <w:szCs w:val="28"/>
        </w:rPr>
        <w:t>С Праздником всех!</w:t>
      </w:r>
      <w:r w:rsidR="00EB5FEE">
        <w:rPr>
          <w:rFonts w:ascii="Times New Roman" w:hAnsi="Times New Roman" w:cs="Times New Roman"/>
          <w:sz w:val="28"/>
          <w:szCs w:val="28"/>
        </w:rPr>
        <w:t>»</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 Об особенностях Новогоднего Кадетского бала рассказала начальник культурных программ Управления культуры Министерства </w:t>
      </w:r>
      <w:r w:rsidR="00F6775B">
        <w:rPr>
          <w:rFonts w:ascii="Times New Roman" w:hAnsi="Times New Roman" w:cs="Times New Roman"/>
          <w:sz w:val="28"/>
          <w:szCs w:val="28"/>
        </w:rPr>
        <w:t>о</w:t>
      </w:r>
      <w:r w:rsidRPr="00C600F0">
        <w:rPr>
          <w:rFonts w:ascii="Times New Roman" w:hAnsi="Times New Roman" w:cs="Times New Roman"/>
          <w:sz w:val="28"/>
          <w:szCs w:val="28"/>
        </w:rPr>
        <w:t xml:space="preserve">бороны </w:t>
      </w:r>
      <w:r w:rsidR="00EB5FEE" w:rsidRPr="00EB5FEE">
        <w:rPr>
          <w:rFonts w:ascii="Times New Roman" w:hAnsi="Times New Roman" w:cs="Times New Roman"/>
          <w:sz w:val="28"/>
          <w:szCs w:val="28"/>
        </w:rPr>
        <w:t>Российской Федерации</w:t>
      </w:r>
      <w:r w:rsidR="00EB5FEE" w:rsidRPr="002429D0">
        <w:rPr>
          <w:rFonts w:ascii="Times New Roman" w:hAnsi="Times New Roman" w:cs="Times New Roman"/>
          <w:i/>
          <w:sz w:val="28"/>
          <w:szCs w:val="28"/>
        </w:rPr>
        <w:t xml:space="preserve"> </w:t>
      </w:r>
      <w:proofErr w:type="spellStart"/>
      <w:r w:rsidRPr="00C600F0">
        <w:rPr>
          <w:rFonts w:ascii="Times New Roman" w:hAnsi="Times New Roman" w:cs="Times New Roman"/>
          <w:sz w:val="28"/>
          <w:szCs w:val="28"/>
        </w:rPr>
        <w:t>Фаллер</w:t>
      </w:r>
      <w:proofErr w:type="spellEnd"/>
      <w:r w:rsidRPr="00C600F0">
        <w:rPr>
          <w:rFonts w:ascii="Times New Roman" w:hAnsi="Times New Roman" w:cs="Times New Roman"/>
          <w:sz w:val="28"/>
          <w:szCs w:val="28"/>
        </w:rPr>
        <w:t xml:space="preserve"> Ольга Владимировна:</w:t>
      </w:r>
    </w:p>
    <w:p w:rsidR="00C86165" w:rsidRPr="00C600F0" w:rsidRDefault="00EB5FEE" w:rsidP="00C86165">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w:t>
      </w:r>
      <w:r w:rsidR="00C86165" w:rsidRPr="00C600F0">
        <w:rPr>
          <w:rFonts w:ascii="Times New Roman" w:hAnsi="Times New Roman" w:cs="Times New Roman"/>
          <w:i/>
          <w:sz w:val="28"/>
          <w:szCs w:val="28"/>
        </w:rPr>
        <w:t xml:space="preserve">Этот бал традиционный, десятый, и его я посещаю обязательно. Именно здесь собралось рекордное количество участников, более 350 из 13 кадетских корпусов города Москвы и других регионов России. Все они объединены одним названием </w:t>
      </w:r>
      <w:r>
        <w:rPr>
          <w:rFonts w:ascii="Times New Roman" w:hAnsi="Times New Roman" w:cs="Times New Roman"/>
          <w:i/>
          <w:sz w:val="28"/>
          <w:szCs w:val="28"/>
        </w:rPr>
        <w:t>«</w:t>
      </w:r>
      <w:r w:rsidR="00C86165" w:rsidRPr="00C600F0">
        <w:rPr>
          <w:rFonts w:ascii="Times New Roman" w:hAnsi="Times New Roman" w:cs="Times New Roman"/>
          <w:i/>
          <w:sz w:val="28"/>
          <w:szCs w:val="28"/>
        </w:rPr>
        <w:t>Верные сыны и дочери своей Отчизны</w:t>
      </w:r>
      <w:r>
        <w:rPr>
          <w:rFonts w:ascii="Times New Roman" w:hAnsi="Times New Roman" w:cs="Times New Roman"/>
          <w:i/>
          <w:sz w:val="28"/>
          <w:szCs w:val="28"/>
        </w:rPr>
        <w:t>»</w:t>
      </w:r>
      <w:r w:rsidR="00C86165" w:rsidRPr="00C600F0">
        <w:rPr>
          <w:rFonts w:ascii="Times New Roman" w:hAnsi="Times New Roman" w:cs="Times New Roman"/>
          <w:i/>
          <w:sz w:val="28"/>
          <w:szCs w:val="28"/>
        </w:rPr>
        <w:t xml:space="preserve">. И сегодня мы выполняем наказ Президента Российской Федерации Владимира Владимировича Путина. Обращаясь к Федеральному Собранию, он говорил о долгосрочной </w:t>
      </w:r>
      <w:proofErr w:type="gramStart"/>
      <w:r w:rsidR="00C86165" w:rsidRPr="00C600F0">
        <w:rPr>
          <w:rFonts w:ascii="Times New Roman" w:hAnsi="Times New Roman" w:cs="Times New Roman"/>
          <w:i/>
          <w:sz w:val="28"/>
          <w:szCs w:val="28"/>
        </w:rPr>
        <w:t xml:space="preserve">повестке, </w:t>
      </w:r>
      <w:r w:rsidR="005D60D9">
        <w:rPr>
          <w:rFonts w:ascii="Times New Roman" w:hAnsi="Times New Roman" w:cs="Times New Roman"/>
          <w:i/>
          <w:sz w:val="28"/>
          <w:szCs w:val="28"/>
        </w:rPr>
        <w:t xml:space="preserve">  </w:t>
      </w:r>
      <w:proofErr w:type="gramEnd"/>
      <w:r w:rsidR="005D60D9">
        <w:rPr>
          <w:rFonts w:ascii="Times New Roman" w:hAnsi="Times New Roman" w:cs="Times New Roman"/>
          <w:i/>
          <w:sz w:val="28"/>
          <w:szCs w:val="28"/>
        </w:rPr>
        <w:t xml:space="preserve">               </w:t>
      </w:r>
      <w:r w:rsidR="00C86165" w:rsidRPr="00C600F0">
        <w:rPr>
          <w:rFonts w:ascii="Times New Roman" w:hAnsi="Times New Roman" w:cs="Times New Roman"/>
          <w:i/>
          <w:sz w:val="28"/>
          <w:szCs w:val="28"/>
        </w:rPr>
        <w:t xml:space="preserve">о развитии творческого потенциала, о будущем нашей страны. И именно здесь </w:t>
      </w:r>
      <w:r w:rsidR="00035001" w:rsidRPr="00C600F0">
        <w:rPr>
          <w:rFonts w:ascii="Times New Roman" w:hAnsi="Times New Roman" w:cs="Times New Roman"/>
          <w:sz w:val="28"/>
          <w:szCs w:val="28"/>
        </w:rPr>
        <w:t>–</w:t>
      </w:r>
      <w:r w:rsidR="00C86165" w:rsidRPr="00C600F0">
        <w:rPr>
          <w:rFonts w:ascii="Times New Roman" w:hAnsi="Times New Roman" w:cs="Times New Roman"/>
          <w:i/>
          <w:sz w:val="28"/>
          <w:szCs w:val="28"/>
        </w:rPr>
        <w:t xml:space="preserve"> будущее нашей страны сегодня объединилось вместе на несколько часов и символично, что в лучшем учреждении Министерства обороны РФ. Именно здесь, я думаю, в этих стенах, мечтая, воспитанники придут к тому, что после службы захотят здесь учиться.</w:t>
      </w:r>
    </w:p>
    <w:p w:rsidR="00C600F0" w:rsidRDefault="00C86165" w:rsidP="00C600F0">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i/>
          <w:sz w:val="28"/>
          <w:szCs w:val="28"/>
        </w:rPr>
        <w:t>Пройдет время, и кто</w:t>
      </w:r>
      <w:r w:rsidR="00035001">
        <w:rPr>
          <w:rFonts w:ascii="Times New Roman" w:hAnsi="Times New Roman" w:cs="Times New Roman"/>
          <w:i/>
          <w:sz w:val="28"/>
          <w:szCs w:val="28"/>
        </w:rPr>
        <w:t>-</w:t>
      </w:r>
      <w:r w:rsidRPr="00C600F0">
        <w:rPr>
          <w:rFonts w:ascii="Times New Roman" w:hAnsi="Times New Roman" w:cs="Times New Roman"/>
          <w:i/>
          <w:sz w:val="28"/>
          <w:szCs w:val="28"/>
        </w:rPr>
        <w:t>то вместе со своими женами вспомнит этот прекрасный Новогодний Кадетский бал, на котором они танцевали, и поймет, что мечты обязательно сбываются. Но для этого надо очень много работать, трудиться и служить, чтобы наша Родина могла спать спокойно</w:t>
      </w:r>
      <w:r w:rsidRPr="00C600F0">
        <w:rPr>
          <w:rFonts w:ascii="Times New Roman" w:hAnsi="Times New Roman" w:cs="Times New Roman"/>
          <w:sz w:val="28"/>
          <w:szCs w:val="28"/>
        </w:rPr>
        <w:t>!</w:t>
      </w:r>
      <w:r w:rsidR="00EB5FEE">
        <w:rPr>
          <w:rFonts w:ascii="Times New Roman" w:hAnsi="Times New Roman" w:cs="Times New Roman"/>
          <w:sz w:val="28"/>
          <w:szCs w:val="28"/>
        </w:rPr>
        <w:t>»</w:t>
      </w:r>
      <w:r w:rsidR="00C600F0" w:rsidRPr="00C600F0">
        <w:rPr>
          <w:rFonts w:ascii="Times New Roman" w:hAnsi="Times New Roman" w:cs="Times New Roman"/>
          <w:sz w:val="28"/>
          <w:szCs w:val="28"/>
        </w:rPr>
        <w:t xml:space="preserve"> </w:t>
      </w:r>
    </w:p>
    <w:p w:rsidR="00C600F0" w:rsidRPr="00C600F0" w:rsidRDefault="00C600F0" w:rsidP="00C600F0">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Открыл новогодний бальный вечер начальник кафедры Военной академии Генерального штаба Вооруженных Сил РФ, генерал</w:t>
      </w:r>
      <w:r w:rsidR="00035001">
        <w:rPr>
          <w:rFonts w:ascii="Times New Roman" w:hAnsi="Times New Roman" w:cs="Times New Roman"/>
          <w:sz w:val="28"/>
          <w:szCs w:val="28"/>
        </w:rPr>
        <w:t>-</w:t>
      </w:r>
      <w:r w:rsidRPr="00C600F0">
        <w:rPr>
          <w:rFonts w:ascii="Times New Roman" w:hAnsi="Times New Roman" w:cs="Times New Roman"/>
          <w:sz w:val="28"/>
          <w:szCs w:val="28"/>
        </w:rPr>
        <w:t>майор Юрий Алексеевич Дашкин:</w:t>
      </w:r>
    </w:p>
    <w:p w:rsidR="00C600F0" w:rsidRPr="00C600F0" w:rsidRDefault="00EB5FEE" w:rsidP="00C600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w:t>
      </w:r>
      <w:r w:rsidR="00C600F0" w:rsidRPr="00C600F0">
        <w:rPr>
          <w:rFonts w:ascii="Times New Roman" w:hAnsi="Times New Roman" w:cs="Times New Roman"/>
          <w:i/>
          <w:sz w:val="28"/>
          <w:szCs w:val="28"/>
        </w:rPr>
        <w:t>Уважаемые участники и гости нашего предновогоднего бала!</w:t>
      </w:r>
    </w:p>
    <w:p w:rsidR="00C600F0" w:rsidRPr="00C600F0" w:rsidRDefault="00C600F0" w:rsidP="00C600F0">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i/>
          <w:sz w:val="28"/>
          <w:szCs w:val="28"/>
        </w:rPr>
        <w:t xml:space="preserve">Позвольте вас поприветствовать в стенах Академии Генерального штаба Вооруженных Сил РФ и пожелать вам не только замечательного настроения, но и успехов в вашей учебе, получении хороших знаний, которые сегодня для вас будут способствовать к получению высоких оценок, а завтра </w:t>
      </w:r>
      <w:r w:rsidR="00035001" w:rsidRPr="00C600F0">
        <w:rPr>
          <w:rFonts w:ascii="Times New Roman" w:hAnsi="Times New Roman" w:cs="Times New Roman"/>
          <w:sz w:val="28"/>
          <w:szCs w:val="28"/>
        </w:rPr>
        <w:t>–</w:t>
      </w:r>
      <w:r w:rsidRPr="00C600F0">
        <w:rPr>
          <w:rFonts w:ascii="Times New Roman" w:hAnsi="Times New Roman" w:cs="Times New Roman"/>
          <w:i/>
          <w:sz w:val="28"/>
          <w:szCs w:val="28"/>
        </w:rPr>
        <w:t xml:space="preserve"> решению важных и нужных для нашей страны задач</w:t>
      </w:r>
      <w:r w:rsidR="00EB5FEE">
        <w:rPr>
          <w:rFonts w:ascii="Times New Roman" w:hAnsi="Times New Roman" w:cs="Times New Roman"/>
          <w:sz w:val="28"/>
          <w:szCs w:val="28"/>
        </w:rPr>
        <w:t>»</w:t>
      </w:r>
      <w:r w:rsidRPr="00C600F0">
        <w:rPr>
          <w:rFonts w:ascii="Times New Roman" w:hAnsi="Times New Roman" w:cs="Times New Roman"/>
          <w:sz w:val="28"/>
          <w:szCs w:val="28"/>
        </w:rPr>
        <w:t>.</w:t>
      </w:r>
    </w:p>
    <w:p w:rsidR="00C86165" w:rsidRPr="00C600F0" w:rsidRDefault="00C86165" w:rsidP="00C86165">
      <w:pPr>
        <w:spacing w:after="0" w:line="240" w:lineRule="auto"/>
        <w:ind w:firstLine="567"/>
        <w:jc w:val="both"/>
        <w:rPr>
          <w:rFonts w:ascii="Times New Roman" w:hAnsi="Times New Roman" w:cs="Times New Roman"/>
          <w:sz w:val="28"/>
          <w:szCs w:val="28"/>
        </w:rPr>
      </w:pPr>
    </w:p>
    <w:p w:rsidR="00C86165" w:rsidRPr="00C600F0" w:rsidRDefault="00C86165" w:rsidP="00C86165">
      <w:pPr>
        <w:spacing w:after="0" w:line="240" w:lineRule="auto"/>
        <w:jc w:val="center"/>
        <w:rPr>
          <w:rFonts w:ascii="Times New Roman" w:hAnsi="Times New Roman" w:cs="Times New Roman"/>
          <w:sz w:val="28"/>
          <w:szCs w:val="28"/>
        </w:rPr>
      </w:pPr>
      <w:r w:rsidRPr="00C600F0">
        <w:rPr>
          <w:noProof/>
          <w:sz w:val="28"/>
          <w:szCs w:val="28"/>
        </w:rPr>
        <w:lastRenderedPageBreak/>
        <w:drawing>
          <wp:inline distT="0" distB="0" distL="0" distR="0" wp14:anchorId="7B5CF0EE" wp14:editId="3793C3A9">
            <wp:extent cx="5986927" cy="3991285"/>
            <wp:effectExtent l="0" t="0" r="0" b="9525"/>
            <wp:docPr id="8" name="Рисунок 8" descr="https://scontent-frt3-1.xx.fbcdn.net/t31.0-8/12363110_822408277870360_47095144264359632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t3-1.xx.fbcdn.net/t31.0-8/12363110_822408277870360_4709514426435963276_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1026" cy="4007351"/>
                    </a:xfrm>
                    <a:prstGeom prst="rect">
                      <a:avLst/>
                    </a:prstGeom>
                    <a:noFill/>
                    <a:ln>
                      <a:noFill/>
                    </a:ln>
                  </pic:spPr>
                </pic:pic>
              </a:graphicData>
            </a:graphic>
          </wp:inline>
        </w:drawing>
      </w:r>
    </w:p>
    <w:p w:rsidR="005D60D9" w:rsidRDefault="005D60D9" w:rsidP="00C86165">
      <w:pPr>
        <w:spacing w:after="0" w:line="240" w:lineRule="auto"/>
        <w:ind w:firstLine="567"/>
        <w:jc w:val="both"/>
        <w:rPr>
          <w:rFonts w:ascii="Times New Roman" w:hAnsi="Times New Roman" w:cs="Times New Roman"/>
          <w:sz w:val="28"/>
          <w:szCs w:val="28"/>
        </w:rPr>
      </w:pP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Хозяева бала </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w:t>
      </w:r>
      <w:proofErr w:type="spellStart"/>
      <w:r w:rsidRPr="00C600F0">
        <w:rPr>
          <w:rFonts w:ascii="Times New Roman" w:hAnsi="Times New Roman" w:cs="Times New Roman"/>
          <w:sz w:val="28"/>
          <w:szCs w:val="28"/>
        </w:rPr>
        <w:t>Фаллер</w:t>
      </w:r>
      <w:proofErr w:type="spellEnd"/>
      <w:r w:rsidRPr="00C600F0">
        <w:rPr>
          <w:rFonts w:ascii="Times New Roman" w:hAnsi="Times New Roman" w:cs="Times New Roman"/>
          <w:sz w:val="28"/>
          <w:szCs w:val="28"/>
        </w:rPr>
        <w:t xml:space="preserve"> Ольга Владимировна и Мазуренко Василий Иванович обратились к кадетам с приветственным словом:</w:t>
      </w:r>
    </w:p>
    <w:p w:rsidR="00C86165" w:rsidRPr="00C600F0" w:rsidRDefault="00EB5FEE" w:rsidP="00C86165">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w:t>
      </w:r>
      <w:r w:rsidR="00C86165" w:rsidRPr="00C600F0">
        <w:rPr>
          <w:rFonts w:ascii="Times New Roman" w:hAnsi="Times New Roman" w:cs="Times New Roman"/>
          <w:i/>
          <w:sz w:val="28"/>
          <w:szCs w:val="28"/>
        </w:rPr>
        <w:t>Уважаемые друзья! Сегодня вы стали на год старше. Этот год был не простой, значимый, в 2015 году вся страна отметила 70</w:t>
      </w:r>
      <w:r w:rsidR="00035001">
        <w:rPr>
          <w:rFonts w:ascii="Times New Roman" w:hAnsi="Times New Roman" w:cs="Times New Roman"/>
          <w:i/>
          <w:sz w:val="28"/>
          <w:szCs w:val="28"/>
        </w:rPr>
        <w:t>-</w:t>
      </w:r>
      <w:r w:rsidR="00C86165" w:rsidRPr="00C600F0">
        <w:rPr>
          <w:rFonts w:ascii="Times New Roman" w:hAnsi="Times New Roman" w:cs="Times New Roman"/>
          <w:i/>
          <w:sz w:val="28"/>
          <w:szCs w:val="28"/>
        </w:rPr>
        <w:t xml:space="preserve">летие Победы советского народа в Великой Отечественной войне. Сегодня мы собрались здесь, в стенах Военной Академии Генерального штаба Вооруженных Сил РФ для того, чтобы вновь подвести итоги прошедшего года. </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i/>
          <w:sz w:val="28"/>
          <w:szCs w:val="28"/>
        </w:rPr>
        <w:t xml:space="preserve">Разрешите Кадетский бал </w:t>
      </w:r>
      <w:r w:rsidR="00EB5FEE">
        <w:rPr>
          <w:rFonts w:ascii="Times New Roman" w:hAnsi="Times New Roman" w:cs="Times New Roman"/>
          <w:i/>
          <w:sz w:val="28"/>
          <w:szCs w:val="28"/>
        </w:rPr>
        <w:t>«</w:t>
      </w:r>
      <w:r w:rsidRPr="00C600F0">
        <w:rPr>
          <w:rFonts w:ascii="Times New Roman" w:hAnsi="Times New Roman" w:cs="Times New Roman"/>
          <w:i/>
          <w:sz w:val="28"/>
          <w:szCs w:val="28"/>
        </w:rPr>
        <w:t>Отчизны верные сыны</w:t>
      </w:r>
      <w:r w:rsidR="00EB5FEE">
        <w:rPr>
          <w:rFonts w:ascii="Times New Roman" w:hAnsi="Times New Roman" w:cs="Times New Roman"/>
          <w:i/>
          <w:sz w:val="28"/>
          <w:szCs w:val="28"/>
        </w:rPr>
        <w:t>»</w:t>
      </w:r>
      <w:r w:rsidRPr="00C600F0">
        <w:rPr>
          <w:rFonts w:ascii="Times New Roman" w:hAnsi="Times New Roman" w:cs="Times New Roman"/>
          <w:i/>
          <w:sz w:val="28"/>
          <w:szCs w:val="28"/>
        </w:rPr>
        <w:t xml:space="preserve"> объявить открытым!</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w:t>
      </w:r>
      <w:r w:rsidR="00035001" w:rsidRPr="00C600F0">
        <w:rPr>
          <w:rFonts w:ascii="Times New Roman" w:hAnsi="Times New Roman" w:cs="Times New Roman"/>
          <w:sz w:val="28"/>
          <w:szCs w:val="28"/>
        </w:rPr>
        <w:t>–</w:t>
      </w:r>
      <w:r w:rsidRPr="00C600F0">
        <w:rPr>
          <w:rFonts w:ascii="Times New Roman" w:hAnsi="Times New Roman" w:cs="Times New Roman"/>
          <w:sz w:val="28"/>
          <w:szCs w:val="28"/>
        </w:rPr>
        <w:t xml:space="preserve"> торжественно произнес Василий Иванович.</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Под звуки музыки Военного оркестра (Московского гарнизона) 154</w:t>
      </w:r>
      <w:r w:rsidR="00035001">
        <w:rPr>
          <w:rFonts w:ascii="Times New Roman" w:hAnsi="Times New Roman" w:cs="Times New Roman"/>
          <w:sz w:val="28"/>
          <w:szCs w:val="28"/>
        </w:rPr>
        <w:t>-</w:t>
      </w:r>
      <w:r w:rsidRPr="00C600F0">
        <w:rPr>
          <w:rFonts w:ascii="Times New Roman" w:hAnsi="Times New Roman" w:cs="Times New Roman"/>
          <w:sz w:val="28"/>
          <w:szCs w:val="28"/>
        </w:rPr>
        <w:t xml:space="preserve">го отдельного комендантского Преображенского полка закружились в танце прекрасные пары из самых разных регионов нашей необъятной страны. В очередной раз мальчишки и девчонки </w:t>
      </w:r>
      <w:r w:rsidR="00035001" w:rsidRPr="00C600F0">
        <w:rPr>
          <w:rFonts w:ascii="Times New Roman" w:hAnsi="Times New Roman" w:cs="Times New Roman"/>
          <w:sz w:val="28"/>
          <w:szCs w:val="28"/>
        </w:rPr>
        <w:t>–</w:t>
      </w:r>
      <w:r w:rsidRPr="00C600F0">
        <w:rPr>
          <w:rFonts w:ascii="Times New Roman" w:hAnsi="Times New Roman" w:cs="Times New Roman"/>
          <w:sz w:val="28"/>
          <w:szCs w:val="28"/>
        </w:rPr>
        <w:t xml:space="preserve"> совсем еще юные кадеты, нарядные и счастливые </w:t>
      </w:r>
      <w:r w:rsidR="00035001" w:rsidRPr="00C600F0">
        <w:rPr>
          <w:rFonts w:ascii="Times New Roman" w:hAnsi="Times New Roman" w:cs="Times New Roman"/>
          <w:sz w:val="28"/>
          <w:szCs w:val="28"/>
        </w:rPr>
        <w:t>–</w:t>
      </w:r>
      <w:r w:rsidRPr="00C600F0">
        <w:rPr>
          <w:rFonts w:ascii="Times New Roman" w:hAnsi="Times New Roman" w:cs="Times New Roman"/>
          <w:sz w:val="28"/>
          <w:szCs w:val="28"/>
        </w:rPr>
        <w:t xml:space="preserve"> собрались в большом Петровском зале торжественных построений, чтобы отдать дань воинской традиции.</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С первых же минут праздничное настроение гостям поднимали клоуны</w:t>
      </w:r>
      <w:r w:rsidR="00EB5FEE">
        <w:rPr>
          <w:rFonts w:ascii="Times New Roman" w:hAnsi="Times New Roman" w:cs="Times New Roman"/>
          <w:sz w:val="28"/>
          <w:szCs w:val="28"/>
        </w:rPr>
        <w:t>–</w:t>
      </w:r>
      <w:r w:rsidRPr="00C600F0">
        <w:rPr>
          <w:rFonts w:ascii="Times New Roman" w:hAnsi="Times New Roman" w:cs="Times New Roman"/>
          <w:sz w:val="28"/>
          <w:szCs w:val="28"/>
        </w:rPr>
        <w:t>аниматоры и ростовые куклы. Ребята с удовольствием фотографировались с символом наступающего Нового года добродушной и приветливой обезьяной.</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В этот новогодний вечер не обошлось и без волшебства. На праздник был приглашен иллюзионист </w:t>
      </w:r>
      <w:r w:rsidR="00035001" w:rsidRPr="00C600F0">
        <w:rPr>
          <w:rFonts w:ascii="Times New Roman" w:hAnsi="Times New Roman" w:cs="Times New Roman"/>
          <w:sz w:val="28"/>
          <w:szCs w:val="28"/>
        </w:rPr>
        <w:t>–</w:t>
      </w:r>
      <w:r w:rsidRPr="00C600F0">
        <w:rPr>
          <w:rFonts w:ascii="Times New Roman" w:hAnsi="Times New Roman" w:cs="Times New Roman"/>
          <w:sz w:val="28"/>
          <w:szCs w:val="28"/>
        </w:rPr>
        <w:t xml:space="preserve"> настоящий волшебник N</w:t>
      </w:r>
      <w:proofErr w:type="spellStart"/>
      <w:r w:rsidRPr="00C600F0">
        <w:rPr>
          <w:rFonts w:ascii="Times New Roman" w:hAnsi="Times New Roman" w:cs="Times New Roman"/>
          <w:sz w:val="28"/>
          <w:szCs w:val="28"/>
          <w:lang w:val="en-US"/>
        </w:rPr>
        <w:t>iko</w:t>
      </w:r>
      <w:proofErr w:type="spellEnd"/>
      <w:r w:rsidRPr="00C600F0">
        <w:rPr>
          <w:rFonts w:ascii="Times New Roman" w:hAnsi="Times New Roman" w:cs="Times New Roman"/>
          <w:sz w:val="28"/>
          <w:szCs w:val="28"/>
        </w:rPr>
        <w:t xml:space="preserve"> (Николай Дмитриев), артист оригинального жанра, лауреат международного конкурса иллюзионистов.</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Затем девушек, облаченных в роскошные бальные платья, и юношей в строгой парадной форме встречали военнослужащие роты Почетного караула.</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lastRenderedPageBreak/>
        <w:t>К участию в бале ребята готовились заранее: готовили игры, викторины, изучали разновидности танцев, оттачивали хореографические элементы.</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Несколько кадетских корпусов показали свои лучшие концертные номера. Гости столицы </w:t>
      </w:r>
      <w:r w:rsidR="00035001" w:rsidRPr="00C600F0">
        <w:rPr>
          <w:rFonts w:ascii="Times New Roman" w:hAnsi="Times New Roman" w:cs="Times New Roman"/>
          <w:sz w:val="28"/>
          <w:szCs w:val="28"/>
        </w:rPr>
        <w:t>–</w:t>
      </w:r>
      <w:r w:rsidRPr="00C600F0">
        <w:rPr>
          <w:rFonts w:ascii="Times New Roman" w:hAnsi="Times New Roman" w:cs="Times New Roman"/>
          <w:sz w:val="28"/>
          <w:szCs w:val="28"/>
        </w:rPr>
        <w:t xml:space="preserve"> дебютанты бала из Башкирского кадетского корпуса им. Героя России А.В. </w:t>
      </w:r>
      <w:proofErr w:type="spellStart"/>
      <w:r w:rsidRPr="00C600F0">
        <w:rPr>
          <w:rFonts w:ascii="Times New Roman" w:hAnsi="Times New Roman" w:cs="Times New Roman"/>
          <w:sz w:val="28"/>
          <w:szCs w:val="28"/>
        </w:rPr>
        <w:t>Доставалова</w:t>
      </w:r>
      <w:proofErr w:type="spellEnd"/>
      <w:r w:rsidRPr="00C600F0">
        <w:rPr>
          <w:rFonts w:ascii="Times New Roman" w:hAnsi="Times New Roman" w:cs="Times New Roman"/>
          <w:sz w:val="28"/>
          <w:szCs w:val="28"/>
        </w:rPr>
        <w:t xml:space="preserve"> — исполнили свой фирменный номер </w:t>
      </w:r>
      <w:r w:rsidR="00EB5FEE">
        <w:rPr>
          <w:rFonts w:ascii="Times New Roman" w:hAnsi="Times New Roman" w:cs="Times New Roman"/>
          <w:sz w:val="28"/>
          <w:szCs w:val="28"/>
        </w:rPr>
        <w:t>«</w:t>
      </w:r>
      <w:r w:rsidRPr="00C600F0">
        <w:rPr>
          <w:rFonts w:ascii="Times New Roman" w:hAnsi="Times New Roman" w:cs="Times New Roman"/>
          <w:sz w:val="28"/>
          <w:szCs w:val="28"/>
        </w:rPr>
        <w:t>Башкирский танец</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и порадовали гостей ярким национальным колоритом. Воспитанники Московского суворовского военного училища выступили с вокально</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строевым номером </w:t>
      </w:r>
      <w:r w:rsidR="00EB5FEE">
        <w:rPr>
          <w:rFonts w:ascii="Times New Roman" w:hAnsi="Times New Roman" w:cs="Times New Roman"/>
          <w:sz w:val="28"/>
          <w:szCs w:val="28"/>
        </w:rPr>
        <w:t>«</w:t>
      </w:r>
      <w:r w:rsidRPr="00C600F0">
        <w:rPr>
          <w:rFonts w:ascii="Times New Roman" w:hAnsi="Times New Roman" w:cs="Times New Roman"/>
          <w:sz w:val="28"/>
          <w:szCs w:val="28"/>
        </w:rPr>
        <w:t>Марш суворовцев</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Этот номер ребята посвятили одному из Дней воинской славы России </w:t>
      </w:r>
      <w:r w:rsidR="00035001" w:rsidRPr="00C600F0">
        <w:rPr>
          <w:rFonts w:ascii="Times New Roman" w:hAnsi="Times New Roman" w:cs="Times New Roman"/>
          <w:sz w:val="28"/>
          <w:szCs w:val="28"/>
        </w:rPr>
        <w:t>–</w:t>
      </w:r>
      <w:r w:rsidRPr="00C600F0">
        <w:rPr>
          <w:rFonts w:ascii="Times New Roman" w:hAnsi="Times New Roman" w:cs="Times New Roman"/>
          <w:sz w:val="28"/>
          <w:szCs w:val="28"/>
        </w:rPr>
        <w:t xml:space="preserve"> Дню начала контрнаступления советских войск в битве под Москвой. Юный кадет Олег </w:t>
      </w:r>
      <w:proofErr w:type="spellStart"/>
      <w:r w:rsidRPr="00C600F0">
        <w:rPr>
          <w:rFonts w:ascii="Times New Roman" w:hAnsi="Times New Roman" w:cs="Times New Roman"/>
          <w:sz w:val="28"/>
          <w:szCs w:val="28"/>
        </w:rPr>
        <w:t>Костыря</w:t>
      </w:r>
      <w:proofErr w:type="spellEnd"/>
      <w:r w:rsidRPr="00C600F0">
        <w:rPr>
          <w:rFonts w:ascii="Times New Roman" w:hAnsi="Times New Roman" w:cs="Times New Roman"/>
          <w:sz w:val="28"/>
          <w:szCs w:val="28"/>
        </w:rPr>
        <w:t xml:space="preserve"> из Пермского кадетского корпуса им. Героя России Федора Кузьмина проникновенно исполнил песню </w:t>
      </w:r>
      <w:r w:rsidR="00EB5FEE">
        <w:rPr>
          <w:rFonts w:ascii="Times New Roman" w:hAnsi="Times New Roman" w:cs="Times New Roman"/>
          <w:sz w:val="28"/>
          <w:szCs w:val="28"/>
        </w:rPr>
        <w:t>«</w:t>
      </w:r>
      <w:r w:rsidRPr="00C600F0">
        <w:rPr>
          <w:rFonts w:ascii="Times New Roman" w:hAnsi="Times New Roman" w:cs="Times New Roman"/>
          <w:sz w:val="28"/>
          <w:szCs w:val="28"/>
        </w:rPr>
        <w:t>Да будет жизнь!</w:t>
      </w:r>
      <w:r w:rsidR="00EB5FEE">
        <w:rPr>
          <w:rFonts w:ascii="Times New Roman" w:hAnsi="Times New Roman" w:cs="Times New Roman"/>
          <w:sz w:val="28"/>
          <w:szCs w:val="28"/>
        </w:rPr>
        <w:t>»</w:t>
      </w:r>
      <w:r w:rsidRPr="00C600F0">
        <w:rPr>
          <w:rFonts w:ascii="Times New Roman" w:hAnsi="Times New Roman" w:cs="Times New Roman"/>
          <w:sz w:val="28"/>
          <w:szCs w:val="28"/>
        </w:rPr>
        <w:t>.</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Поздравить ребят с наступающим Новым годом и пожелать им успехов в учебе, жизненных побед и свершений в благородном деле служения Отечеству пришли представители военных ведомств, общественных организаций, видные деятели культуры и искусства.</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Изюминкой вечера стало путешествие по миру и номера в тематике стран! Испанию красочно представил хореографический ансамбль </w:t>
      </w:r>
      <w:r w:rsidR="00EB5FEE">
        <w:rPr>
          <w:rFonts w:ascii="Times New Roman" w:hAnsi="Times New Roman" w:cs="Times New Roman"/>
          <w:sz w:val="28"/>
          <w:szCs w:val="28"/>
        </w:rPr>
        <w:t>«</w:t>
      </w:r>
      <w:r w:rsidRPr="00C600F0">
        <w:rPr>
          <w:rFonts w:ascii="Times New Roman" w:hAnsi="Times New Roman" w:cs="Times New Roman"/>
          <w:sz w:val="28"/>
          <w:szCs w:val="28"/>
        </w:rPr>
        <w:t>В мире танца</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исполнив танго </w:t>
      </w:r>
      <w:r w:rsidR="00EB5FEE">
        <w:rPr>
          <w:rFonts w:ascii="Times New Roman" w:hAnsi="Times New Roman" w:cs="Times New Roman"/>
          <w:sz w:val="28"/>
          <w:szCs w:val="28"/>
        </w:rPr>
        <w:t>«</w:t>
      </w:r>
      <w:proofErr w:type="spellStart"/>
      <w:r w:rsidRPr="00C600F0">
        <w:rPr>
          <w:rFonts w:ascii="Times New Roman" w:hAnsi="Times New Roman" w:cs="Times New Roman"/>
          <w:sz w:val="28"/>
          <w:szCs w:val="28"/>
        </w:rPr>
        <w:t>Кумпарсита</w:t>
      </w:r>
      <w:proofErr w:type="spellEnd"/>
      <w:r w:rsidR="00EB5FEE">
        <w:rPr>
          <w:rFonts w:ascii="Times New Roman" w:hAnsi="Times New Roman" w:cs="Times New Roman"/>
          <w:sz w:val="28"/>
          <w:szCs w:val="28"/>
        </w:rPr>
        <w:t>»</w:t>
      </w:r>
      <w:r w:rsidRPr="00C600F0">
        <w:rPr>
          <w:rFonts w:ascii="Times New Roman" w:hAnsi="Times New Roman" w:cs="Times New Roman"/>
          <w:sz w:val="28"/>
          <w:szCs w:val="28"/>
        </w:rPr>
        <w:t xml:space="preserve">. В одном из дивертисментов выступил специально приглашенный гость из Италии </w:t>
      </w:r>
      <w:r w:rsidR="00035001" w:rsidRPr="00C600F0">
        <w:rPr>
          <w:rFonts w:ascii="Times New Roman" w:hAnsi="Times New Roman" w:cs="Times New Roman"/>
          <w:sz w:val="28"/>
          <w:szCs w:val="28"/>
        </w:rPr>
        <w:t>–</w:t>
      </w:r>
      <w:r w:rsidRPr="00C600F0">
        <w:rPr>
          <w:rFonts w:ascii="Times New Roman" w:hAnsi="Times New Roman" w:cs="Times New Roman"/>
          <w:sz w:val="28"/>
          <w:szCs w:val="28"/>
        </w:rPr>
        <w:t xml:space="preserve"> солист Флорентийской оперы им. Дж. Верди Антонио </w:t>
      </w:r>
      <w:proofErr w:type="spellStart"/>
      <w:r w:rsidRPr="00C600F0">
        <w:rPr>
          <w:rFonts w:ascii="Times New Roman" w:hAnsi="Times New Roman" w:cs="Times New Roman"/>
          <w:sz w:val="28"/>
          <w:szCs w:val="28"/>
        </w:rPr>
        <w:t>Мануш</w:t>
      </w:r>
      <w:proofErr w:type="spellEnd"/>
      <w:r w:rsidRPr="00C600F0">
        <w:rPr>
          <w:rFonts w:ascii="Times New Roman" w:hAnsi="Times New Roman" w:cs="Times New Roman"/>
          <w:sz w:val="28"/>
          <w:szCs w:val="28"/>
        </w:rPr>
        <w:t xml:space="preserve">. Американский танец </w:t>
      </w:r>
      <w:r w:rsidR="00EB5FEE">
        <w:rPr>
          <w:rFonts w:ascii="Times New Roman" w:hAnsi="Times New Roman" w:cs="Times New Roman"/>
          <w:sz w:val="28"/>
          <w:szCs w:val="28"/>
        </w:rPr>
        <w:t>«</w:t>
      </w:r>
      <w:r w:rsidRPr="00C600F0">
        <w:rPr>
          <w:rFonts w:ascii="Times New Roman" w:hAnsi="Times New Roman" w:cs="Times New Roman"/>
          <w:sz w:val="28"/>
          <w:szCs w:val="28"/>
        </w:rPr>
        <w:t>Хип</w:t>
      </w:r>
      <w:r w:rsidR="00EB5FEE">
        <w:rPr>
          <w:rFonts w:ascii="Times New Roman" w:hAnsi="Times New Roman" w:cs="Times New Roman"/>
          <w:sz w:val="28"/>
          <w:szCs w:val="28"/>
        </w:rPr>
        <w:t>–</w:t>
      </w:r>
      <w:r w:rsidRPr="00C600F0">
        <w:rPr>
          <w:rFonts w:ascii="Times New Roman" w:hAnsi="Times New Roman" w:cs="Times New Roman"/>
          <w:sz w:val="28"/>
          <w:szCs w:val="28"/>
        </w:rPr>
        <w:t>хоп</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виртуозно показала танцевальная команда </w:t>
      </w:r>
      <w:r w:rsidR="00EB5FEE">
        <w:rPr>
          <w:rFonts w:ascii="Times New Roman" w:hAnsi="Times New Roman" w:cs="Times New Roman"/>
          <w:sz w:val="28"/>
          <w:szCs w:val="28"/>
        </w:rPr>
        <w:t>«</w:t>
      </w:r>
      <w:r w:rsidRPr="00C600F0">
        <w:rPr>
          <w:rFonts w:ascii="Times New Roman" w:hAnsi="Times New Roman" w:cs="Times New Roman"/>
          <w:sz w:val="28"/>
          <w:szCs w:val="28"/>
          <w:lang w:val="en-US"/>
        </w:rPr>
        <w:t>FBF</w:t>
      </w:r>
      <w:r w:rsidR="00EB5FEE">
        <w:rPr>
          <w:rFonts w:ascii="Times New Roman" w:hAnsi="Times New Roman" w:cs="Times New Roman"/>
          <w:sz w:val="28"/>
          <w:szCs w:val="28"/>
        </w:rPr>
        <w:t>»</w:t>
      </w:r>
      <w:r w:rsidRPr="00C600F0">
        <w:rPr>
          <w:rFonts w:ascii="Times New Roman" w:hAnsi="Times New Roman" w:cs="Times New Roman"/>
          <w:sz w:val="28"/>
          <w:szCs w:val="28"/>
        </w:rPr>
        <w:t>, и в общем круге в пляс пустились все — от мала до велика…</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Главный распорядитель и ведущий бального вечера, преподаватель исторических танцев Х</w:t>
      </w:r>
      <w:r w:rsidRPr="00C600F0">
        <w:rPr>
          <w:rFonts w:ascii="Times New Roman" w:hAnsi="Times New Roman" w:cs="Times New Roman"/>
          <w:sz w:val="28"/>
          <w:szCs w:val="28"/>
          <w:lang w:val="en-US"/>
        </w:rPr>
        <w:t>VIII</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Х1Х веков, историк бальной культуры Сергей </w:t>
      </w:r>
      <w:proofErr w:type="spellStart"/>
      <w:r w:rsidRPr="00C600F0">
        <w:rPr>
          <w:rFonts w:ascii="Times New Roman" w:hAnsi="Times New Roman" w:cs="Times New Roman"/>
          <w:sz w:val="28"/>
          <w:szCs w:val="28"/>
        </w:rPr>
        <w:t>Сосницкий</w:t>
      </w:r>
      <w:proofErr w:type="spellEnd"/>
      <w:r w:rsidRPr="00C600F0">
        <w:rPr>
          <w:rFonts w:ascii="Times New Roman" w:hAnsi="Times New Roman" w:cs="Times New Roman"/>
          <w:sz w:val="28"/>
          <w:szCs w:val="28"/>
        </w:rPr>
        <w:t xml:space="preserve"> предложил кадетам интересную бальную программу, популярные танец</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игру </w:t>
      </w:r>
      <w:r w:rsidR="00EB5FEE">
        <w:rPr>
          <w:rFonts w:ascii="Times New Roman" w:hAnsi="Times New Roman" w:cs="Times New Roman"/>
          <w:sz w:val="28"/>
          <w:szCs w:val="28"/>
        </w:rPr>
        <w:t>«</w:t>
      </w:r>
      <w:r w:rsidRPr="00C600F0">
        <w:rPr>
          <w:rFonts w:ascii="Times New Roman" w:hAnsi="Times New Roman" w:cs="Times New Roman"/>
          <w:sz w:val="28"/>
          <w:szCs w:val="28"/>
        </w:rPr>
        <w:t>Ручеек</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w:t>
      </w:r>
      <w:r w:rsidR="00EB5FEE">
        <w:rPr>
          <w:rFonts w:ascii="Times New Roman" w:hAnsi="Times New Roman" w:cs="Times New Roman"/>
          <w:sz w:val="28"/>
          <w:szCs w:val="28"/>
        </w:rPr>
        <w:t>«</w:t>
      </w:r>
      <w:r w:rsidRPr="00C600F0">
        <w:rPr>
          <w:rFonts w:ascii="Times New Roman" w:hAnsi="Times New Roman" w:cs="Times New Roman"/>
          <w:sz w:val="28"/>
          <w:szCs w:val="28"/>
        </w:rPr>
        <w:t>Кадетскую польку</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и др.</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Из ярких номеров всем запомнилось фееричное выступление танцевального коллектива </w:t>
      </w:r>
      <w:r w:rsidR="00EB5FEE">
        <w:rPr>
          <w:rFonts w:ascii="Times New Roman" w:hAnsi="Times New Roman" w:cs="Times New Roman"/>
          <w:sz w:val="28"/>
          <w:szCs w:val="28"/>
        </w:rPr>
        <w:t>«</w:t>
      </w:r>
      <w:r w:rsidRPr="00C600F0">
        <w:rPr>
          <w:rFonts w:ascii="Times New Roman" w:hAnsi="Times New Roman" w:cs="Times New Roman"/>
          <w:sz w:val="28"/>
          <w:szCs w:val="28"/>
        </w:rPr>
        <w:t>Колибри</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под руководством Варвары </w:t>
      </w:r>
      <w:proofErr w:type="spellStart"/>
      <w:r w:rsidRPr="00C600F0">
        <w:rPr>
          <w:rFonts w:ascii="Times New Roman" w:hAnsi="Times New Roman" w:cs="Times New Roman"/>
          <w:sz w:val="28"/>
          <w:szCs w:val="28"/>
        </w:rPr>
        <w:t>Гребельной</w:t>
      </w:r>
      <w:proofErr w:type="spellEnd"/>
      <w:r w:rsidRPr="00C600F0">
        <w:rPr>
          <w:rFonts w:ascii="Times New Roman" w:hAnsi="Times New Roman" w:cs="Times New Roman"/>
          <w:sz w:val="28"/>
          <w:szCs w:val="28"/>
        </w:rPr>
        <w:t xml:space="preserve"> с номером </w:t>
      </w:r>
      <w:r w:rsidR="00EB5FEE">
        <w:rPr>
          <w:rFonts w:ascii="Times New Roman" w:hAnsi="Times New Roman" w:cs="Times New Roman"/>
          <w:sz w:val="28"/>
          <w:szCs w:val="28"/>
        </w:rPr>
        <w:t>«</w:t>
      </w:r>
      <w:r w:rsidRPr="00C600F0">
        <w:rPr>
          <w:rFonts w:ascii="Times New Roman" w:hAnsi="Times New Roman" w:cs="Times New Roman"/>
          <w:sz w:val="28"/>
          <w:szCs w:val="28"/>
        </w:rPr>
        <w:t>Карнавал</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где 33 прелестные участницы, как маленький </w:t>
      </w:r>
      <w:proofErr w:type="spellStart"/>
      <w:r w:rsidRPr="00C600F0">
        <w:rPr>
          <w:rFonts w:ascii="Times New Roman" w:hAnsi="Times New Roman" w:cs="Times New Roman"/>
          <w:sz w:val="28"/>
          <w:szCs w:val="28"/>
        </w:rPr>
        <w:t>мюзик</w:t>
      </w:r>
      <w:proofErr w:type="spellEnd"/>
      <w:r w:rsidR="00EB5FEE">
        <w:rPr>
          <w:rFonts w:ascii="Times New Roman" w:hAnsi="Times New Roman" w:cs="Times New Roman"/>
          <w:sz w:val="28"/>
          <w:szCs w:val="28"/>
        </w:rPr>
        <w:t>–</w:t>
      </w:r>
      <w:r w:rsidRPr="00C600F0">
        <w:rPr>
          <w:rFonts w:ascii="Times New Roman" w:hAnsi="Times New Roman" w:cs="Times New Roman"/>
          <w:sz w:val="28"/>
          <w:szCs w:val="28"/>
        </w:rPr>
        <w:t>холл, представили зажигательные танцы под бразильские мелодии.</w:t>
      </w:r>
    </w:p>
    <w:p w:rsidR="00C86165" w:rsidRPr="00C600F0" w:rsidRDefault="00C86165" w:rsidP="00C86165">
      <w:pPr>
        <w:spacing w:after="0" w:line="240" w:lineRule="auto"/>
        <w:ind w:firstLine="567"/>
        <w:jc w:val="both"/>
        <w:rPr>
          <w:rFonts w:ascii="Times New Roman" w:hAnsi="Times New Roman" w:cs="Times New Roman"/>
          <w:sz w:val="28"/>
          <w:szCs w:val="28"/>
        </w:rPr>
      </w:pP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Конечно же, не обошлось без сюрпризов! Поздравить гостей с Новым Годом пришли и Дед Мороз со Снегурочкой </w:t>
      </w:r>
      <w:r w:rsidR="00035001" w:rsidRPr="00C600F0">
        <w:rPr>
          <w:rFonts w:ascii="Times New Roman" w:hAnsi="Times New Roman" w:cs="Times New Roman"/>
          <w:sz w:val="28"/>
          <w:szCs w:val="28"/>
        </w:rPr>
        <w:t>–</w:t>
      </w:r>
      <w:r w:rsidRPr="00C600F0">
        <w:rPr>
          <w:rFonts w:ascii="Times New Roman" w:hAnsi="Times New Roman" w:cs="Times New Roman"/>
          <w:sz w:val="28"/>
          <w:szCs w:val="28"/>
        </w:rPr>
        <w:t xml:space="preserve"> артисты Концертного ансамбля Культурного центра Вооруженных Сил РФ Алексей Зубарев и Наталья Помещенко.</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Выражение </w:t>
      </w:r>
      <w:r w:rsidR="00EB5FEE">
        <w:rPr>
          <w:rFonts w:ascii="Times New Roman" w:hAnsi="Times New Roman" w:cs="Times New Roman"/>
          <w:sz w:val="28"/>
          <w:szCs w:val="28"/>
        </w:rPr>
        <w:t>«</w:t>
      </w:r>
      <w:r w:rsidRPr="00C600F0">
        <w:rPr>
          <w:rFonts w:ascii="Times New Roman" w:hAnsi="Times New Roman" w:cs="Times New Roman"/>
          <w:sz w:val="28"/>
          <w:szCs w:val="28"/>
        </w:rPr>
        <w:t>Красота спасет мир!</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оказалось весьма кстати. Бал посетили первые красавицы нашей страны </w:t>
      </w:r>
      <w:r w:rsidR="00EB5FEE">
        <w:rPr>
          <w:rFonts w:ascii="Times New Roman" w:hAnsi="Times New Roman" w:cs="Times New Roman"/>
          <w:sz w:val="28"/>
          <w:szCs w:val="28"/>
        </w:rPr>
        <w:t>«</w:t>
      </w:r>
      <w:r w:rsidRPr="00C600F0">
        <w:rPr>
          <w:rFonts w:ascii="Times New Roman" w:hAnsi="Times New Roman" w:cs="Times New Roman"/>
          <w:sz w:val="28"/>
          <w:szCs w:val="28"/>
        </w:rPr>
        <w:t>Мисс Москва 2014</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и юная </w:t>
      </w:r>
      <w:r w:rsidR="00EB5FEE">
        <w:rPr>
          <w:rFonts w:ascii="Times New Roman" w:hAnsi="Times New Roman" w:cs="Times New Roman"/>
          <w:sz w:val="28"/>
          <w:szCs w:val="28"/>
        </w:rPr>
        <w:t>«</w:t>
      </w:r>
      <w:r w:rsidRPr="00C600F0">
        <w:rPr>
          <w:rFonts w:ascii="Times New Roman" w:hAnsi="Times New Roman" w:cs="Times New Roman"/>
          <w:sz w:val="28"/>
          <w:szCs w:val="28"/>
        </w:rPr>
        <w:t>Мисс Москва 2015</w:t>
      </w:r>
      <w:r w:rsidR="00EB5FEE">
        <w:rPr>
          <w:rFonts w:ascii="Times New Roman" w:hAnsi="Times New Roman" w:cs="Times New Roman"/>
          <w:sz w:val="28"/>
          <w:szCs w:val="28"/>
        </w:rPr>
        <w:t>»</w:t>
      </w:r>
      <w:r w:rsidRPr="00C600F0">
        <w:rPr>
          <w:rFonts w:ascii="Times New Roman" w:hAnsi="Times New Roman" w:cs="Times New Roman"/>
          <w:sz w:val="28"/>
          <w:szCs w:val="28"/>
        </w:rPr>
        <w:t>, красиво и грациозно продефилировали они по залу под восхищенные взгляды собравшихся гостей.</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Кульминацией вечера стал танцевальный конкурс на выбор Короля и Королевы новогоднего бала, победителями которого стали кадеты из Москвы, уже год танцующие вместе, </w:t>
      </w:r>
      <w:r w:rsidR="00035001" w:rsidRPr="00C600F0">
        <w:rPr>
          <w:rFonts w:ascii="Times New Roman" w:hAnsi="Times New Roman" w:cs="Times New Roman"/>
          <w:sz w:val="28"/>
          <w:szCs w:val="28"/>
        </w:rPr>
        <w:t>–</w:t>
      </w:r>
      <w:r w:rsidRPr="00C600F0">
        <w:rPr>
          <w:rFonts w:ascii="Times New Roman" w:hAnsi="Times New Roman" w:cs="Times New Roman"/>
          <w:sz w:val="28"/>
          <w:szCs w:val="28"/>
        </w:rPr>
        <w:t xml:space="preserve"> воспитанница пансиона Министерства обороны РФ Полина Архипова и кадет из Московского военного суворовского училища Илья </w:t>
      </w:r>
      <w:r w:rsidRPr="00C600F0">
        <w:rPr>
          <w:rFonts w:ascii="Times New Roman" w:hAnsi="Times New Roman" w:cs="Times New Roman"/>
          <w:sz w:val="28"/>
          <w:szCs w:val="28"/>
        </w:rPr>
        <w:lastRenderedPageBreak/>
        <w:t xml:space="preserve">Пирогов. Ребята получили призы и продемонстрировали свой победный танец </w:t>
      </w:r>
      <w:r w:rsidR="00EB5FEE">
        <w:rPr>
          <w:rFonts w:ascii="Times New Roman" w:hAnsi="Times New Roman" w:cs="Times New Roman"/>
          <w:sz w:val="28"/>
          <w:szCs w:val="28"/>
        </w:rPr>
        <w:t>«</w:t>
      </w:r>
      <w:r w:rsidRPr="00C600F0">
        <w:rPr>
          <w:rFonts w:ascii="Times New Roman" w:hAnsi="Times New Roman" w:cs="Times New Roman"/>
          <w:sz w:val="28"/>
          <w:szCs w:val="28"/>
        </w:rPr>
        <w:t>на бис</w:t>
      </w:r>
      <w:r w:rsidR="00EB5FEE">
        <w:rPr>
          <w:rFonts w:ascii="Times New Roman" w:hAnsi="Times New Roman" w:cs="Times New Roman"/>
          <w:sz w:val="28"/>
          <w:szCs w:val="28"/>
        </w:rPr>
        <w:t>»</w:t>
      </w:r>
      <w:r w:rsidRPr="00C600F0">
        <w:rPr>
          <w:rFonts w:ascii="Times New Roman" w:hAnsi="Times New Roman" w:cs="Times New Roman"/>
          <w:sz w:val="28"/>
          <w:szCs w:val="28"/>
        </w:rPr>
        <w:t>.</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Увенчалось торжество </w:t>
      </w:r>
      <w:r w:rsidR="00EB5FEE">
        <w:rPr>
          <w:rFonts w:ascii="Times New Roman" w:hAnsi="Times New Roman" w:cs="Times New Roman"/>
          <w:sz w:val="28"/>
          <w:szCs w:val="28"/>
        </w:rPr>
        <w:t>«</w:t>
      </w:r>
      <w:r w:rsidRPr="00C600F0">
        <w:rPr>
          <w:rFonts w:ascii="Times New Roman" w:hAnsi="Times New Roman" w:cs="Times New Roman"/>
          <w:sz w:val="28"/>
          <w:szCs w:val="28"/>
        </w:rPr>
        <w:t>Снежным вальсом</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из балета П.И. Чайковского </w:t>
      </w:r>
      <w:r w:rsidR="00EB5FEE">
        <w:rPr>
          <w:rFonts w:ascii="Times New Roman" w:hAnsi="Times New Roman" w:cs="Times New Roman"/>
          <w:sz w:val="28"/>
          <w:szCs w:val="28"/>
        </w:rPr>
        <w:t>«</w:t>
      </w:r>
      <w:r w:rsidRPr="00C600F0">
        <w:rPr>
          <w:rFonts w:ascii="Times New Roman" w:hAnsi="Times New Roman" w:cs="Times New Roman"/>
          <w:sz w:val="28"/>
          <w:szCs w:val="28"/>
        </w:rPr>
        <w:t>Щелкунчик</w:t>
      </w:r>
      <w:r w:rsidR="00EB5FEE">
        <w:rPr>
          <w:rFonts w:ascii="Times New Roman" w:hAnsi="Times New Roman" w:cs="Times New Roman"/>
          <w:sz w:val="28"/>
          <w:szCs w:val="28"/>
        </w:rPr>
        <w:t>»</w:t>
      </w:r>
      <w:r w:rsidRPr="00C600F0">
        <w:rPr>
          <w:rFonts w:ascii="Times New Roman" w:hAnsi="Times New Roman" w:cs="Times New Roman"/>
          <w:sz w:val="28"/>
          <w:szCs w:val="28"/>
        </w:rPr>
        <w:t>.</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Руководителям творческих коллективов и выступающим гостям были вручены грамоты от Культурного центра ВС РФ и памятные подарки. Завершился новогодний бал </w:t>
      </w:r>
      <w:r w:rsidR="00EB5FEE">
        <w:rPr>
          <w:rFonts w:ascii="Times New Roman" w:hAnsi="Times New Roman" w:cs="Times New Roman"/>
          <w:sz w:val="28"/>
          <w:szCs w:val="28"/>
        </w:rPr>
        <w:t>«</w:t>
      </w:r>
      <w:r w:rsidRPr="00C600F0">
        <w:rPr>
          <w:rFonts w:ascii="Times New Roman" w:hAnsi="Times New Roman" w:cs="Times New Roman"/>
          <w:sz w:val="28"/>
          <w:szCs w:val="28"/>
        </w:rPr>
        <w:t>Отчизны верные сыны</w:t>
      </w:r>
      <w:r w:rsidR="00EB5FEE">
        <w:rPr>
          <w:rFonts w:ascii="Times New Roman" w:hAnsi="Times New Roman" w:cs="Times New Roman"/>
          <w:sz w:val="28"/>
          <w:szCs w:val="28"/>
        </w:rPr>
        <w:t>»</w:t>
      </w:r>
      <w:r w:rsidRPr="00C600F0">
        <w:rPr>
          <w:rFonts w:ascii="Times New Roman" w:hAnsi="Times New Roman" w:cs="Times New Roman"/>
          <w:sz w:val="28"/>
          <w:szCs w:val="28"/>
        </w:rPr>
        <w:t>, по доброй традиции, общей фотографией на память и надеждой на новые встречи с прекрасным...</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Приятно видеть такую молодежь XXI века: образованную, интеллигентную и искренне преданную Родине!</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Кадетский бал </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Отчизны верные традиций. Возрождая традиции </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это возрождение былых традиций. Возрождая традиции </w:t>
      </w:r>
      <w:proofErr w:type="gramStart"/>
      <w:r w:rsidR="00EB5FEE">
        <w:rPr>
          <w:rFonts w:ascii="Times New Roman" w:hAnsi="Times New Roman" w:cs="Times New Roman"/>
          <w:sz w:val="28"/>
          <w:szCs w:val="28"/>
        </w:rPr>
        <w:t>–</w:t>
      </w:r>
      <w:proofErr w:type="gramEnd"/>
      <w:r w:rsidRPr="00C600F0">
        <w:rPr>
          <w:rFonts w:ascii="Times New Roman" w:hAnsi="Times New Roman" w:cs="Times New Roman"/>
          <w:sz w:val="28"/>
          <w:szCs w:val="28"/>
        </w:rPr>
        <w:t xml:space="preserve"> мы строим будущее!</w:t>
      </w:r>
    </w:p>
    <w:p w:rsidR="00381008" w:rsidRDefault="00381008" w:rsidP="000C442D">
      <w:pPr>
        <w:spacing w:after="0" w:line="240" w:lineRule="auto"/>
        <w:ind w:firstLine="567"/>
        <w:jc w:val="center"/>
        <w:rPr>
          <w:rFonts w:ascii="Times New Roman" w:hAnsi="Times New Roman" w:cs="Times New Roman"/>
          <w:b/>
          <w:sz w:val="28"/>
          <w:szCs w:val="28"/>
        </w:rPr>
      </w:pPr>
    </w:p>
    <w:p w:rsidR="00381008" w:rsidRDefault="00C86165" w:rsidP="000C442D">
      <w:pPr>
        <w:spacing w:after="0" w:line="240" w:lineRule="auto"/>
        <w:ind w:firstLine="567"/>
        <w:jc w:val="center"/>
        <w:rPr>
          <w:rFonts w:ascii="Times New Roman" w:hAnsi="Times New Roman" w:cs="Times New Roman"/>
          <w:b/>
          <w:sz w:val="28"/>
          <w:szCs w:val="28"/>
        </w:rPr>
      </w:pPr>
      <w:r w:rsidRPr="00C600F0">
        <w:rPr>
          <w:rFonts w:ascii="Times New Roman" w:hAnsi="Times New Roman" w:cs="Times New Roman"/>
          <w:b/>
          <w:sz w:val="28"/>
          <w:szCs w:val="28"/>
        </w:rPr>
        <w:t>Воспитанники</w:t>
      </w:r>
      <w:r w:rsidR="00EB5FEE">
        <w:rPr>
          <w:rFonts w:ascii="Times New Roman" w:hAnsi="Times New Roman" w:cs="Times New Roman"/>
          <w:b/>
          <w:sz w:val="28"/>
          <w:szCs w:val="28"/>
        </w:rPr>
        <w:t>–</w:t>
      </w:r>
      <w:r w:rsidRPr="00C600F0">
        <w:rPr>
          <w:rFonts w:ascii="Times New Roman" w:hAnsi="Times New Roman" w:cs="Times New Roman"/>
          <w:b/>
          <w:sz w:val="28"/>
          <w:szCs w:val="28"/>
        </w:rPr>
        <w:t xml:space="preserve">кадеты поделились своими планами на будущее </w:t>
      </w:r>
    </w:p>
    <w:p w:rsidR="00C86165" w:rsidRDefault="00C86165" w:rsidP="000C442D">
      <w:pPr>
        <w:spacing w:after="0" w:line="240" w:lineRule="auto"/>
        <w:ind w:firstLine="567"/>
        <w:jc w:val="center"/>
        <w:rPr>
          <w:rFonts w:ascii="Times New Roman" w:hAnsi="Times New Roman" w:cs="Times New Roman"/>
          <w:b/>
          <w:sz w:val="28"/>
          <w:szCs w:val="28"/>
        </w:rPr>
      </w:pPr>
      <w:r w:rsidRPr="00C600F0">
        <w:rPr>
          <w:rFonts w:ascii="Times New Roman" w:hAnsi="Times New Roman" w:cs="Times New Roman"/>
          <w:b/>
          <w:sz w:val="28"/>
          <w:szCs w:val="28"/>
        </w:rPr>
        <w:t>и впечатлениями от бала.</w:t>
      </w:r>
    </w:p>
    <w:p w:rsidR="00381008" w:rsidRPr="00C600F0" w:rsidRDefault="00381008" w:rsidP="000C442D">
      <w:pPr>
        <w:spacing w:after="0" w:line="240" w:lineRule="auto"/>
        <w:ind w:firstLine="567"/>
        <w:jc w:val="center"/>
        <w:rPr>
          <w:rFonts w:ascii="Times New Roman" w:hAnsi="Times New Roman" w:cs="Times New Roman"/>
          <w:b/>
          <w:sz w:val="28"/>
          <w:szCs w:val="28"/>
        </w:rPr>
      </w:pPr>
    </w:p>
    <w:p w:rsidR="00C86165" w:rsidRPr="00C600F0" w:rsidRDefault="00C86165" w:rsidP="00C86165">
      <w:pPr>
        <w:spacing w:after="0" w:line="240" w:lineRule="auto"/>
        <w:ind w:firstLine="567"/>
        <w:jc w:val="both"/>
        <w:rPr>
          <w:rFonts w:ascii="Times New Roman" w:hAnsi="Times New Roman" w:cs="Times New Roman"/>
          <w:sz w:val="28"/>
          <w:szCs w:val="28"/>
        </w:rPr>
      </w:pPr>
      <w:proofErr w:type="spellStart"/>
      <w:r w:rsidRPr="00C600F0">
        <w:rPr>
          <w:rFonts w:ascii="Times New Roman" w:hAnsi="Times New Roman" w:cs="Times New Roman"/>
          <w:b/>
          <w:sz w:val="28"/>
          <w:szCs w:val="28"/>
        </w:rPr>
        <w:t>Габитова</w:t>
      </w:r>
      <w:proofErr w:type="spellEnd"/>
      <w:r w:rsidRPr="00C600F0">
        <w:rPr>
          <w:rFonts w:ascii="Times New Roman" w:hAnsi="Times New Roman" w:cs="Times New Roman"/>
          <w:b/>
          <w:sz w:val="28"/>
          <w:szCs w:val="28"/>
        </w:rPr>
        <w:t xml:space="preserve"> Мария</w:t>
      </w:r>
      <w:r w:rsidRPr="00C600F0">
        <w:rPr>
          <w:rFonts w:ascii="Times New Roman" w:hAnsi="Times New Roman" w:cs="Times New Roman"/>
          <w:sz w:val="28"/>
          <w:szCs w:val="28"/>
        </w:rPr>
        <w:t xml:space="preserve"> </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 кадет, Башкирский кадетский корпус Приволжского федерального округа, г. Ишимбай: </w:t>
      </w:r>
    </w:p>
    <w:p w:rsidR="00C86165" w:rsidRPr="00C600F0" w:rsidRDefault="00EB5FEE" w:rsidP="00C861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86165" w:rsidRPr="00C600F0">
        <w:rPr>
          <w:rFonts w:ascii="Times New Roman" w:hAnsi="Times New Roman" w:cs="Times New Roman"/>
          <w:i/>
          <w:sz w:val="28"/>
          <w:szCs w:val="28"/>
        </w:rPr>
        <w:t xml:space="preserve">Я учусь второй год. Сама выбрала учреждение, родители поддержали. К этому балу мы очень основательно готовились. Мы учили много танцев, постоянно были репетиции. Выбирали обувь, перчатки, платье — всё до мелочей. Я впервые на балу и мне все нравится. Хотелось бы чаще бывать на таких мероприятиях. Из Башкирии нас приехало 10 человек </w:t>
      </w:r>
      <w:r>
        <w:rPr>
          <w:rFonts w:ascii="Times New Roman" w:hAnsi="Times New Roman" w:cs="Times New Roman"/>
          <w:i/>
          <w:sz w:val="28"/>
          <w:szCs w:val="28"/>
        </w:rPr>
        <w:t>–</w:t>
      </w:r>
      <w:r w:rsidR="00C86165" w:rsidRPr="00C600F0">
        <w:rPr>
          <w:rFonts w:ascii="Times New Roman" w:hAnsi="Times New Roman" w:cs="Times New Roman"/>
          <w:i/>
          <w:sz w:val="28"/>
          <w:szCs w:val="28"/>
        </w:rPr>
        <w:t xml:space="preserve"> 5 мальчиков и 5 девочек. Хочу и дальше продолжать военную карьеру. Сейчас я рассматриваю различные военные училища. Я хотела бы поступить в Екатеринбургский институт МЧС</w:t>
      </w:r>
      <w:r>
        <w:rPr>
          <w:rFonts w:ascii="Times New Roman" w:hAnsi="Times New Roman" w:cs="Times New Roman"/>
          <w:sz w:val="28"/>
          <w:szCs w:val="28"/>
        </w:rPr>
        <w:t>»</w:t>
      </w:r>
      <w:r w:rsidR="00C86165" w:rsidRPr="00C600F0">
        <w:rPr>
          <w:rFonts w:ascii="Times New Roman" w:hAnsi="Times New Roman" w:cs="Times New Roman"/>
          <w:sz w:val="28"/>
          <w:szCs w:val="28"/>
        </w:rPr>
        <w:t>.</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b/>
          <w:sz w:val="28"/>
          <w:szCs w:val="28"/>
        </w:rPr>
        <w:t>Владислав</w:t>
      </w:r>
      <w:r w:rsidRPr="00C600F0">
        <w:rPr>
          <w:rFonts w:ascii="Times New Roman" w:hAnsi="Times New Roman" w:cs="Times New Roman"/>
          <w:sz w:val="28"/>
          <w:szCs w:val="28"/>
        </w:rPr>
        <w:t xml:space="preserve">, </w:t>
      </w:r>
      <w:r w:rsidR="00EB5FEE" w:rsidRPr="00EB5FEE">
        <w:rPr>
          <w:rFonts w:ascii="Times New Roman" w:hAnsi="Times New Roman" w:cs="Times New Roman"/>
          <w:sz w:val="28"/>
          <w:szCs w:val="28"/>
        </w:rPr>
        <w:t>Кадетск</w:t>
      </w:r>
      <w:r w:rsidR="00EB5FEE">
        <w:rPr>
          <w:rFonts w:ascii="Times New Roman" w:hAnsi="Times New Roman" w:cs="Times New Roman"/>
          <w:sz w:val="28"/>
          <w:szCs w:val="28"/>
        </w:rPr>
        <w:t>ий</w:t>
      </w:r>
      <w:r w:rsidR="00EB5FEE" w:rsidRPr="00EB5FEE">
        <w:rPr>
          <w:rFonts w:ascii="Times New Roman" w:hAnsi="Times New Roman" w:cs="Times New Roman"/>
          <w:sz w:val="28"/>
          <w:szCs w:val="28"/>
        </w:rPr>
        <w:t xml:space="preserve"> корпус Следственн</w:t>
      </w:r>
      <w:r w:rsidR="00EB5FEE">
        <w:rPr>
          <w:rFonts w:ascii="Times New Roman" w:hAnsi="Times New Roman" w:cs="Times New Roman"/>
          <w:sz w:val="28"/>
          <w:szCs w:val="28"/>
        </w:rPr>
        <w:t>ого</w:t>
      </w:r>
      <w:r w:rsidR="00EB5FEE" w:rsidRPr="00EB5FEE">
        <w:rPr>
          <w:rFonts w:ascii="Times New Roman" w:hAnsi="Times New Roman" w:cs="Times New Roman"/>
          <w:sz w:val="28"/>
          <w:szCs w:val="28"/>
        </w:rPr>
        <w:t xml:space="preserve"> комитет</w:t>
      </w:r>
      <w:r w:rsidR="00EB5FEE">
        <w:rPr>
          <w:rFonts w:ascii="Times New Roman" w:hAnsi="Times New Roman" w:cs="Times New Roman"/>
          <w:sz w:val="28"/>
          <w:szCs w:val="28"/>
        </w:rPr>
        <w:t>а</w:t>
      </w:r>
      <w:r w:rsidR="00EB5FEE" w:rsidRPr="00EB5FEE">
        <w:rPr>
          <w:rFonts w:ascii="Times New Roman" w:hAnsi="Times New Roman" w:cs="Times New Roman"/>
          <w:sz w:val="28"/>
          <w:szCs w:val="28"/>
        </w:rPr>
        <w:t xml:space="preserve"> Российской Федерации</w:t>
      </w:r>
      <w:r w:rsidRPr="00C600F0">
        <w:rPr>
          <w:rFonts w:ascii="Times New Roman" w:hAnsi="Times New Roman" w:cs="Times New Roman"/>
          <w:sz w:val="28"/>
          <w:szCs w:val="28"/>
        </w:rPr>
        <w:t xml:space="preserve">, Москва: </w:t>
      </w:r>
    </w:p>
    <w:p w:rsidR="00C86165" w:rsidRPr="00C600F0" w:rsidRDefault="00EB5FEE" w:rsidP="00C86165">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w:t>
      </w:r>
      <w:r w:rsidR="00C86165" w:rsidRPr="00C600F0">
        <w:rPr>
          <w:rFonts w:ascii="Times New Roman" w:hAnsi="Times New Roman" w:cs="Times New Roman"/>
          <w:i/>
          <w:sz w:val="28"/>
          <w:szCs w:val="28"/>
        </w:rPr>
        <w:t>Я впервые на балу. Мне все очень нравится, получил очень много позитивных эмоций, со многими ребятами познакомился, с девушками тоже, конечно. Встретил старых знакомых, тоже из Кадетских корпусов России. Очень рад, что я сюда попал и провожу здесь вечер.</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i/>
          <w:sz w:val="28"/>
          <w:szCs w:val="28"/>
        </w:rPr>
        <w:t xml:space="preserve">Я считаю, что бал </w:t>
      </w:r>
      <w:r w:rsidR="00EB5FEE">
        <w:rPr>
          <w:rFonts w:ascii="Times New Roman" w:hAnsi="Times New Roman" w:cs="Times New Roman"/>
          <w:i/>
          <w:sz w:val="28"/>
          <w:szCs w:val="28"/>
        </w:rPr>
        <w:t>–</w:t>
      </w:r>
      <w:r w:rsidRPr="00C600F0">
        <w:rPr>
          <w:rFonts w:ascii="Times New Roman" w:hAnsi="Times New Roman" w:cs="Times New Roman"/>
          <w:i/>
          <w:sz w:val="28"/>
          <w:szCs w:val="28"/>
        </w:rPr>
        <w:t xml:space="preserve"> одна из важных частей духовного развития кадета. Тот человек, который не был на балу, наверное, не поймет всю атмосферу, которая здесь происходит. Тот, кто хоть раз был на балу, несомненно понимает, что такое красота и грациозность</w:t>
      </w:r>
      <w:r w:rsidR="00EB5FEE">
        <w:rPr>
          <w:rFonts w:ascii="Times New Roman" w:hAnsi="Times New Roman" w:cs="Times New Roman"/>
          <w:sz w:val="28"/>
          <w:szCs w:val="28"/>
        </w:rPr>
        <w:t>»</w:t>
      </w:r>
      <w:r w:rsidRPr="00C600F0">
        <w:rPr>
          <w:rFonts w:ascii="Times New Roman" w:hAnsi="Times New Roman" w:cs="Times New Roman"/>
          <w:sz w:val="28"/>
          <w:szCs w:val="28"/>
        </w:rPr>
        <w:t>.</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b/>
          <w:sz w:val="28"/>
          <w:szCs w:val="28"/>
        </w:rPr>
        <w:t>Кирюхина Полина</w:t>
      </w:r>
      <w:r w:rsidRPr="00C600F0">
        <w:rPr>
          <w:rFonts w:ascii="Times New Roman" w:hAnsi="Times New Roman" w:cs="Times New Roman"/>
          <w:sz w:val="28"/>
          <w:szCs w:val="28"/>
        </w:rPr>
        <w:t>, Московский пансион государственных воспитанниц, 10</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й класс: </w:t>
      </w:r>
    </w:p>
    <w:p w:rsidR="00C86165" w:rsidRPr="00C600F0" w:rsidRDefault="00EB5FEE" w:rsidP="00C86165">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w:t>
      </w:r>
      <w:r w:rsidR="00C86165" w:rsidRPr="00C600F0">
        <w:rPr>
          <w:rFonts w:ascii="Times New Roman" w:hAnsi="Times New Roman" w:cs="Times New Roman"/>
          <w:i/>
          <w:sz w:val="28"/>
          <w:szCs w:val="28"/>
        </w:rPr>
        <w:t xml:space="preserve">Для меня бал </w:t>
      </w:r>
      <w:r>
        <w:rPr>
          <w:rFonts w:ascii="Times New Roman" w:hAnsi="Times New Roman" w:cs="Times New Roman"/>
          <w:i/>
          <w:sz w:val="28"/>
          <w:szCs w:val="28"/>
        </w:rPr>
        <w:t>–</w:t>
      </w:r>
      <w:r w:rsidR="00C86165" w:rsidRPr="00C600F0">
        <w:rPr>
          <w:rFonts w:ascii="Times New Roman" w:hAnsi="Times New Roman" w:cs="Times New Roman"/>
          <w:i/>
          <w:sz w:val="28"/>
          <w:szCs w:val="28"/>
        </w:rPr>
        <w:t xml:space="preserve"> это олицетворение красоты и грациозности, это духовная культура России, для кадета бал </w:t>
      </w:r>
      <w:r w:rsidR="00035001" w:rsidRPr="00C600F0">
        <w:rPr>
          <w:rFonts w:ascii="Times New Roman" w:hAnsi="Times New Roman" w:cs="Times New Roman"/>
          <w:sz w:val="28"/>
          <w:szCs w:val="28"/>
        </w:rPr>
        <w:t>–</w:t>
      </w:r>
      <w:r w:rsidR="00C86165" w:rsidRPr="00C600F0">
        <w:rPr>
          <w:rFonts w:ascii="Times New Roman" w:hAnsi="Times New Roman" w:cs="Times New Roman"/>
          <w:i/>
          <w:sz w:val="28"/>
          <w:szCs w:val="28"/>
        </w:rPr>
        <w:t xml:space="preserve"> это святое. Я уже не первый раз принимаю участие в кадетском бале, всегда очень жду это событие. Когда сюда попадают девушки, они расцветают, а мальчики становятся настоящими мужчинами.</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i/>
          <w:sz w:val="28"/>
          <w:szCs w:val="28"/>
        </w:rPr>
        <w:t xml:space="preserve">У меня на сегодняшний вечер особая роль. Так как я увлекаюсь фотографией и очень хорошо фотографирую, сегодня я в роли фотографа. Это у меня уже </w:t>
      </w:r>
      <w:r w:rsidRPr="00C600F0">
        <w:rPr>
          <w:rFonts w:ascii="Times New Roman" w:hAnsi="Times New Roman" w:cs="Times New Roman"/>
          <w:i/>
          <w:sz w:val="28"/>
          <w:szCs w:val="28"/>
        </w:rPr>
        <w:lastRenderedPageBreak/>
        <w:t>четвертый по счету бал, в предыдущие разы я также надевала пышное платье и…</w:t>
      </w:r>
      <w:r w:rsidR="00EB5FEE">
        <w:rPr>
          <w:rFonts w:ascii="Times New Roman" w:hAnsi="Times New Roman" w:cs="Times New Roman"/>
          <w:sz w:val="28"/>
          <w:szCs w:val="28"/>
        </w:rPr>
        <w:t>»</w:t>
      </w:r>
    </w:p>
    <w:p w:rsidR="00C86165" w:rsidRPr="00C600F0" w:rsidRDefault="00EB5FEE" w:rsidP="00C861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86165" w:rsidRPr="00C600F0">
        <w:rPr>
          <w:rFonts w:ascii="Times New Roman" w:hAnsi="Times New Roman" w:cs="Times New Roman"/>
          <w:sz w:val="28"/>
          <w:szCs w:val="28"/>
        </w:rPr>
        <w:t xml:space="preserve"> Планируешь ли ты, в дальнейшем, после окончания обучения, связать свою жизнь с военной службой?</w:t>
      </w:r>
    </w:p>
    <w:p w:rsidR="00C86165" w:rsidRPr="00C600F0" w:rsidRDefault="00EB5FEE" w:rsidP="00C86165">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w:t>
      </w:r>
      <w:r w:rsidR="00C86165" w:rsidRPr="00C600F0">
        <w:rPr>
          <w:rFonts w:ascii="Times New Roman" w:hAnsi="Times New Roman" w:cs="Times New Roman"/>
          <w:i/>
          <w:sz w:val="28"/>
          <w:szCs w:val="28"/>
        </w:rPr>
        <w:t>Да, мне этого очень хотелось бы, и в планах тоже есть.</w:t>
      </w:r>
      <w:r>
        <w:rPr>
          <w:rFonts w:ascii="Times New Roman" w:hAnsi="Times New Roman" w:cs="Times New Roman"/>
          <w:i/>
          <w:sz w:val="28"/>
          <w:szCs w:val="28"/>
        </w:rPr>
        <w:t>»</w:t>
      </w:r>
    </w:p>
    <w:p w:rsidR="00C86165" w:rsidRPr="00C600F0" w:rsidRDefault="00EB5FEE" w:rsidP="00C861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86165" w:rsidRPr="00C600F0">
        <w:rPr>
          <w:rFonts w:ascii="Times New Roman" w:hAnsi="Times New Roman" w:cs="Times New Roman"/>
          <w:sz w:val="28"/>
          <w:szCs w:val="28"/>
        </w:rPr>
        <w:t xml:space="preserve"> Существует стереотип, что быть военным </w:t>
      </w:r>
      <w:r w:rsidR="00035001" w:rsidRPr="00C600F0">
        <w:rPr>
          <w:rFonts w:ascii="Times New Roman" w:hAnsi="Times New Roman" w:cs="Times New Roman"/>
          <w:sz w:val="28"/>
          <w:szCs w:val="28"/>
        </w:rPr>
        <w:t>–</w:t>
      </w:r>
      <w:r w:rsidR="00C86165" w:rsidRPr="00C600F0">
        <w:rPr>
          <w:rFonts w:ascii="Times New Roman" w:hAnsi="Times New Roman" w:cs="Times New Roman"/>
          <w:sz w:val="28"/>
          <w:szCs w:val="28"/>
        </w:rPr>
        <w:t xml:space="preserve"> это не женское дело. А ты как считаешь?</w:t>
      </w:r>
    </w:p>
    <w:p w:rsidR="00C86165" w:rsidRPr="00C600F0" w:rsidRDefault="00EB5FEE" w:rsidP="00C86165">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w:t>
      </w:r>
      <w:r w:rsidR="00C86165" w:rsidRPr="00C600F0">
        <w:rPr>
          <w:rFonts w:ascii="Times New Roman" w:hAnsi="Times New Roman" w:cs="Times New Roman"/>
          <w:sz w:val="28"/>
          <w:szCs w:val="28"/>
        </w:rPr>
        <w:t xml:space="preserve"> </w:t>
      </w:r>
      <w:r>
        <w:rPr>
          <w:rFonts w:ascii="Times New Roman" w:hAnsi="Times New Roman" w:cs="Times New Roman"/>
          <w:i/>
          <w:sz w:val="28"/>
          <w:szCs w:val="28"/>
        </w:rPr>
        <w:t>«</w:t>
      </w:r>
      <w:r w:rsidR="00C86165" w:rsidRPr="00C600F0">
        <w:rPr>
          <w:rFonts w:ascii="Times New Roman" w:hAnsi="Times New Roman" w:cs="Times New Roman"/>
          <w:i/>
          <w:sz w:val="28"/>
          <w:szCs w:val="28"/>
        </w:rPr>
        <w:t>Я считаю, что патриотизм не имеет пола, и женщина, как и мужчина, может любить свою Родину и служить ей</w:t>
      </w:r>
      <w:r>
        <w:rPr>
          <w:rFonts w:ascii="Times New Roman" w:hAnsi="Times New Roman" w:cs="Times New Roman"/>
          <w:i/>
          <w:sz w:val="28"/>
          <w:szCs w:val="28"/>
        </w:rPr>
        <w:t>»</w:t>
      </w:r>
      <w:r w:rsidR="00C86165" w:rsidRPr="00C600F0">
        <w:rPr>
          <w:rFonts w:ascii="Times New Roman" w:hAnsi="Times New Roman" w:cs="Times New Roman"/>
          <w:i/>
          <w:sz w:val="28"/>
          <w:szCs w:val="28"/>
        </w:rPr>
        <w:t>.</w:t>
      </w:r>
    </w:p>
    <w:p w:rsidR="00C86165" w:rsidRPr="00C600F0" w:rsidRDefault="00C86165" w:rsidP="00C86165">
      <w:pPr>
        <w:spacing w:after="0" w:line="240" w:lineRule="auto"/>
        <w:ind w:firstLine="567"/>
        <w:jc w:val="both"/>
        <w:rPr>
          <w:rFonts w:ascii="Times New Roman" w:hAnsi="Times New Roman" w:cs="Times New Roman"/>
          <w:sz w:val="28"/>
          <w:szCs w:val="28"/>
        </w:rPr>
      </w:pPr>
    </w:p>
    <w:p w:rsidR="00381008" w:rsidRDefault="00EB5FEE" w:rsidP="00C8616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C86165" w:rsidRPr="00C600F0">
        <w:rPr>
          <w:rFonts w:ascii="Times New Roman" w:hAnsi="Times New Roman" w:cs="Times New Roman"/>
          <w:b/>
          <w:sz w:val="28"/>
          <w:szCs w:val="28"/>
        </w:rPr>
        <w:t xml:space="preserve">Кадетские балы сохраняют основы </w:t>
      </w:r>
    </w:p>
    <w:p w:rsidR="00C86165" w:rsidRPr="00C600F0" w:rsidRDefault="00C86165" w:rsidP="00C86165">
      <w:pPr>
        <w:spacing w:after="0" w:line="240" w:lineRule="auto"/>
        <w:jc w:val="center"/>
        <w:rPr>
          <w:rFonts w:ascii="Times New Roman" w:hAnsi="Times New Roman" w:cs="Times New Roman"/>
          <w:b/>
          <w:sz w:val="28"/>
          <w:szCs w:val="28"/>
        </w:rPr>
      </w:pPr>
      <w:r w:rsidRPr="00C600F0">
        <w:rPr>
          <w:rFonts w:ascii="Times New Roman" w:hAnsi="Times New Roman" w:cs="Times New Roman"/>
          <w:b/>
          <w:sz w:val="28"/>
          <w:szCs w:val="28"/>
        </w:rPr>
        <w:t>культуры воспитания и образования</w:t>
      </w:r>
      <w:r w:rsidR="00EB5FEE">
        <w:rPr>
          <w:rFonts w:ascii="Times New Roman" w:hAnsi="Times New Roman" w:cs="Times New Roman"/>
          <w:b/>
          <w:sz w:val="28"/>
          <w:szCs w:val="28"/>
        </w:rPr>
        <w:t>»</w:t>
      </w:r>
    </w:p>
    <w:p w:rsidR="00C86165" w:rsidRPr="00C600F0" w:rsidRDefault="00C86165" w:rsidP="00C86165">
      <w:pPr>
        <w:spacing w:after="0" w:line="240" w:lineRule="auto"/>
        <w:ind w:firstLine="567"/>
        <w:jc w:val="both"/>
        <w:rPr>
          <w:rFonts w:ascii="Times New Roman" w:hAnsi="Times New Roman" w:cs="Times New Roman"/>
          <w:sz w:val="28"/>
          <w:szCs w:val="28"/>
        </w:rPr>
      </w:pP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О подготовке к кадетскому балу рассказали Сергей </w:t>
      </w:r>
      <w:proofErr w:type="spellStart"/>
      <w:r w:rsidRPr="00C600F0">
        <w:rPr>
          <w:rFonts w:ascii="Times New Roman" w:hAnsi="Times New Roman" w:cs="Times New Roman"/>
          <w:sz w:val="28"/>
          <w:szCs w:val="28"/>
        </w:rPr>
        <w:t>Сосницкий</w:t>
      </w:r>
      <w:proofErr w:type="spellEnd"/>
      <w:r w:rsidRPr="00C600F0">
        <w:rPr>
          <w:rFonts w:ascii="Times New Roman" w:hAnsi="Times New Roman" w:cs="Times New Roman"/>
          <w:sz w:val="28"/>
          <w:szCs w:val="28"/>
        </w:rPr>
        <w:t>, главный распорядитель и церемониймейстер бальной программы, и преподаватель исторического танца ХУШ</w:t>
      </w:r>
      <w:r w:rsidR="00EB5FEE">
        <w:rPr>
          <w:rFonts w:ascii="Times New Roman" w:hAnsi="Times New Roman" w:cs="Times New Roman"/>
          <w:sz w:val="28"/>
          <w:szCs w:val="28"/>
        </w:rPr>
        <w:t>–</w:t>
      </w:r>
      <w:r w:rsidRPr="00C600F0">
        <w:rPr>
          <w:rFonts w:ascii="Times New Roman" w:hAnsi="Times New Roman" w:cs="Times New Roman"/>
          <w:sz w:val="28"/>
          <w:szCs w:val="28"/>
        </w:rPr>
        <w:t>Х1Х веков Анна Николаева.</w:t>
      </w:r>
    </w:p>
    <w:p w:rsidR="00C86165" w:rsidRPr="00C600F0" w:rsidRDefault="00EB5FEE" w:rsidP="00C86165">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w:t>
      </w:r>
      <w:r w:rsidR="00C86165" w:rsidRPr="00C600F0">
        <w:rPr>
          <w:rFonts w:ascii="Times New Roman" w:hAnsi="Times New Roman" w:cs="Times New Roman"/>
          <w:b/>
          <w:sz w:val="28"/>
          <w:szCs w:val="28"/>
        </w:rPr>
        <w:t xml:space="preserve"> Расскажите, как проходила подготовка к балу? Как происходило взаимодействие? Ведь многие приехали из регионов.</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b/>
          <w:sz w:val="28"/>
          <w:szCs w:val="28"/>
        </w:rPr>
        <w:t>Сергей:</w:t>
      </w:r>
      <w:r w:rsidRPr="00C600F0">
        <w:rPr>
          <w:rFonts w:ascii="Times New Roman" w:hAnsi="Times New Roman" w:cs="Times New Roman"/>
          <w:sz w:val="28"/>
          <w:szCs w:val="28"/>
        </w:rPr>
        <w:t xml:space="preserve"> Надо сразу сказать, что каждый кадетский корпус готовился отдельно. То есть это не происходило централизованно, и для репетиций никто в Москву не приезжал.</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Все, что вы сегодня видите, это дети готовили сами у себя дома. Поэтому надо сказать, что здесь просто чудесная атмосфера в зале, и на паркете, все настраивает именно на тот лад, который нужен для кадетского </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b/>
          <w:sz w:val="28"/>
          <w:szCs w:val="28"/>
        </w:rPr>
        <w:t>Анна:</w:t>
      </w:r>
      <w:r w:rsidRPr="00C600F0">
        <w:rPr>
          <w:rFonts w:ascii="Times New Roman" w:hAnsi="Times New Roman" w:cs="Times New Roman"/>
          <w:sz w:val="28"/>
          <w:szCs w:val="28"/>
        </w:rPr>
        <w:t xml:space="preserve"> Очень приятно, что наше подрастающее поколение, наша молодежь прекрасно воспитана. Дамы элегантны, кавалеры галантны, стараются ухаживать за дамами, это прекрасное воспитание не только для будущих офицеров, но и просто для молодых людей.</w:t>
      </w:r>
    </w:p>
    <w:p w:rsidR="00C86165" w:rsidRPr="00C600F0" w:rsidRDefault="00EB5FEE" w:rsidP="00C86165">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w:t>
      </w:r>
      <w:r w:rsidR="00C86165" w:rsidRPr="00C600F0">
        <w:rPr>
          <w:rFonts w:ascii="Times New Roman" w:hAnsi="Times New Roman" w:cs="Times New Roman"/>
          <w:b/>
          <w:sz w:val="28"/>
          <w:szCs w:val="28"/>
        </w:rPr>
        <w:t xml:space="preserve"> Какие танцы лучше получаются у ребят?</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b/>
          <w:sz w:val="28"/>
          <w:szCs w:val="28"/>
        </w:rPr>
        <w:t>Сергей:</w:t>
      </w:r>
      <w:r w:rsidRPr="00C600F0">
        <w:rPr>
          <w:rFonts w:ascii="Times New Roman" w:hAnsi="Times New Roman" w:cs="Times New Roman"/>
          <w:sz w:val="28"/>
          <w:szCs w:val="28"/>
        </w:rPr>
        <w:t xml:space="preserve"> Здесь есть небольшой нюанс, не существует единой программы по кадетскому образованию с точки зрения танца, поэтому кадетские корпуса в регионах работают вдохновением собственного хореографа. А вообще программа стандартная, у нас есть полонез, который открывает бал, и радует, что многие научились вести себя соответственно балу, например, кавалеры приглашают дам, ведут их на вальс, не оставляют их в центре зала после окончания танца, а провожают на свои места. Плюс ко всему, у ребят есть любимые танцы. Многие любят польки</w:t>
      </w:r>
      <w:r w:rsidR="00EB5FEE">
        <w:rPr>
          <w:rFonts w:ascii="Times New Roman" w:hAnsi="Times New Roman" w:cs="Times New Roman"/>
          <w:sz w:val="28"/>
          <w:szCs w:val="28"/>
        </w:rPr>
        <w:t>-</w:t>
      </w:r>
      <w:r w:rsidRPr="00C600F0">
        <w:rPr>
          <w:rFonts w:ascii="Times New Roman" w:hAnsi="Times New Roman" w:cs="Times New Roman"/>
          <w:sz w:val="28"/>
          <w:szCs w:val="28"/>
        </w:rPr>
        <w:t xml:space="preserve">тройки, кадриль. Достаточно простые танцы, они были популярны в конце XIX </w:t>
      </w:r>
      <w:r w:rsidR="00035001" w:rsidRPr="00C600F0">
        <w:rPr>
          <w:rFonts w:ascii="Times New Roman" w:hAnsi="Times New Roman" w:cs="Times New Roman"/>
          <w:sz w:val="28"/>
          <w:szCs w:val="28"/>
        </w:rPr>
        <w:t>–</w:t>
      </w:r>
      <w:r w:rsidR="00EB5FEE">
        <w:rPr>
          <w:rFonts w:ascii="Times New Roman" w:hAnsi="Times New Roman" w:cs="Times New Roman"/>
          <w:sz w:val="28"/>
          <w:szCs w:val="28"/>
        </w:rPr>
        <w:t xml:space="preserve"> </w:t>
      </w:r>
      <w:r w:rsidRPr="00C600F0">
        <w:rPr>
          <w:rFonts w:ascii="Times New Roman" w:hAnsi="Times New Roman" w:cs="Times New Roman"/>
          <w:sz w:val="28"/>
          <w:szCs w:val="28"/>
        </w:rPr>
        <w:t>начале XX веков. Падеграс вообще стал учебным танцем. Однако, помимо этих, существуют и танцы придуманные, уже в наше время, кадетские польки, например, были придуманы хореографами, которые занимаются кадетским образованием в наше время.</w:t>
      </w:r>
    </w:p>
    <w:p w:rsidR="00C86165" w:rsidRPr="00C600F0" w:rsidRDefault="00C86165" w:rsidP="00C86165">
      <w:pPr>
        <w:spacing w:after="0" w:line="240" w:lineRule="auto"/>
        <w:ind w:firstLine="567"/>
        <w:jc w:val="both"/>
        <w:rPr>
          <w:rFonts w:ascii="Times New Roman" w:hAnsi="Times New Roman" w:cs="Times New Roman"/>
          <w:sz w:val="28"/>
          <w:szCs w:val="28"/>
        </w:rPr>
      </w:pPr>
      <w:r w:rsidRPr="00C600F0">
        <w:rPr>
          <w:rFonts w:ascii="Times New Roman" w:hAnsi="Times New Roman" w:cs="Times New Roman"/>
          <w:sz w:val="28"/>
          <w:szCs w:val="28"/>
        </w:rPr>
        <w:t xml:space="preserve">Я очень ратую за то, чтобы такие церемонии, как вход в зал, различные построения, порядок танцев приглашения и прочие вещи, сохранялись и соблюдались на балах потому как кадетские балы стараются сохранить именно эти основы культуры воспитания и образования. Не всегда дети понимают </w:t>
      </w:r>
      <w:r w:rsidRPr="00C600F0">
        <w:rPr>
          <w:rFonts w:ascii="Times New Roman" w:hAnsi="Times New Roman" w:cs="Times New Roman"/>
          <w:sz w:val="28"/>
          <w:szCs w:val="28"/>
        </w:rPr>
        <w:lastRenderedPageBreak/>
        <w:t xml:space="preserve">важность этого, но понимаем мы, поэтому иногда нам приходится применять свою волю, чтобы дети научились тому, чего они пока еще не знают. Танцевать с дамой </w:t>
      </w:r>
      <w:r w:rsidR="00035001" w:rsidRPr="00C600F0">
        <w:rPr>
          <w:rFonts w:ascii="Times New Roman" w:hAnsi="Times New Roman" w:cs="Times New Roman"/>
          <w:sz w:val="28"/>
          <w:szCs w:val="28"/>
        </w:rPr>
        <w:t>–</w:t>
      </w:r>
      <w:r w:rsidRPr="00C600F0">
        <w:rPr>
          <w:rFonts w:ascii="Times New Roman" w:hAnsi="Times New Roman" w:cs="Times New Roman"/>
          <w:sz w:val="28"/>
          <w:szCs w:val="28"/>
        </w:rPr>
        <w:t xml:space="preserve"> это удовольствие, схожее со светским обществом, когда, с одной стороны, ты вроде на сцене, на тебя все смотрят, ты должен вести себя правильно, по правилам, а с другой</w:t>
      </w:r>
      <w:r w:rsidR="00035001">
        <w:rPr>
          <w:rFonts w:ascii="Times New Roman" w:hAnsi="Times New Roman" w:cs="Times New Roman"/>
          <w:sz w:val="28"/>
          <w:szCs w:val="28"/>
        </w:rPr>
        <w:t xml:space="preserve"> </w:t>
      </w:r>
      <w:r w:rsidR="00035001" w:rsidRPr="00C600F0">
        <w:rPr>
          <w:rFonts w:ascii="Times New Roman" w:hAnsi="Times New Roman" w:cs="Times New Roman"/>
          <w:sz w:val="28"/>
          <w:szCs w:val="28"/>
        </w:rPr>
        <w:t>–</w:t>
      </w:r>
      <w:r w:rsidRPr="00C600F0">
        <w:rPr>
          <w:rFonts w:ascii="Times New Roman" w:hAnsi="Times New Roman" w:cs="Times New Roman"/>
          <w:sz w:val="28"/>
          <w:szCs w:val="28"/>
        </w:rPr>
        <w:t xml:space="preserve"> это простое удовольствие для тех, кто танцует.</w:t>
      </w:r>
    </w:p>
    <w:p w:rsidR="00381008" w:rsidRDefault="00C86165" w:rsidP="00381008">
      <w:pPr>
        <w:spacing w:after="0" w:line="240" w:lineRule="auto"/>
        <w:ind w:right="282" w:firstLine="567"/>
        <w:jc w:val="center"/>
        <w:rPr>
          <w:rFonts w:ascii="Times New Roman" w:hAnsi="Times New Roman" w:cs="Times New Roman"/>
          <w:b/>
          <w:sz w:val="28"/>
          <w:szCs w:val="28"/>
        </w:rPr>
      </w:pPr>
      <w:r w:rsidRPr="0076364A">
        <w:rPr>
          <w:rFonts w:ascii="Times New Roman" w:hAnsi="Times New Roman" w:cs="Times New Roman"/>
          <w:b/>
          <w:sz w:val="28"/>
          <w:szCs w:val="28"/>
        </w:rPr>
        <w:t xml:space="preserve">К участию в бале ребята готовились заранее: </w:t>
      </w:r>
    </w:p>
    <w:p w:rsidR="00C86165" w:rsidRPr="0076364A" w:rsidRDefault="00C86165" w:rsidP="00381008">
      <w:pPr>
        <w:spacing w:after="0" w:line="240" w:lineRule="auto"/>
        <w:ind w:right="282" w:firstLine="567"/>
        <w:jc w:val="center"/>
        <w:rPr>
          <w:rFonts w:ascii="Times New Roman" w:hAnsi="Times New Roman" w:cs="Times New Roman"/>
          <w:b/>
          <w:sz w:val="28"/>
          <w:szCs w:val="28"/>
        </w:rPr>
      </w:pPr>
      <w:r w:rsidRPr="0076364A">
        <w:rPr>
          <w:rFonts w:ascii="Times New Roman" w:hAnsi="Times New Roman" w:cs="Times New Roman"/>
          <w:b/>
          <w:sz w:val="28"/>
          <w:szCs w:val="28"/>
        </w:rPr>
        <w:t>готовили игры, викторины, изучали разновидности танцев, оттачивали хореографические элементы</w:t>
      </w:r>
      <w:r w:rsidR="00381008">
        <w:rPr>
          <w:rFonts w:ascii="Times New Roman" w:hAnsi="Times New Roman" w:cs="Times New Roman"/>
          <w:b/>
          <w:sz w:val="28"/>
          <w:szCs w:val="28"/>
        </w:rPr>
        <w:t>.</w:t>
      </w:r>
    </w:p>
    <w:p w:rsidR="00C86165" w:rsidRPr="00C600F0" w:rsidRDefault="00C86165" w:rsidP="0076364A">
      <w:pPr>
        <w:spacing w:after="0" w:line="240" w:lineRule="auto"/>
        <w:ind w:right="282" w:firstLine="567"/>
        <w:jc w:val="both"/>
        <w:rPr>
          <w:rFonts w:ascii="Times New Roman" w:hAnsi="Times New Roman" w:cs="Times New Roman"/>
          <w:sz w:val="28"/>
          <w:szCs w:val="28"/>
        </w:rPr>
      </w:pPr>
    </w:p>
    <w:p w:rsidR="00C86165" w:rsidRDefault="00C86165" w:rsidP="0076364A">
      <w:pPr>
        <w:spacing w:after="0" w:line="240" w:lineRule="auto"/>
        <w:ind w:right="282" w:firstLine="567"/>
        <w:jc w:val="both"/>
        <w:rPr>
          <w:rFonts w:ascii="Times New Roman" w:hAnsi="Times New Roman" w:cs="Times New Roman"/>
          <w:sz w:val="28"/>
          <w:szCs w:val="28"/>
        </w:rPr>
      </w:pPr>
      <w:r w:rsidRPr="0076364A">
        <w:rPr>
          <w:rFonts w:ascii="Times New Roman" w:hAnsi="Times New Roman" w:cs="Times New Roman"/>
          <w:sz w:val="28"/>
          <w:szCs w:val="28"/>
        </w:rPr>
        <w:t>Анна:</w:t>
      </w:r>
      <w:r w:rsidRPr="00C600F0">
        <w:rPr>
          <w:rFonts w:ascii="Times New Roman" w:hAnsi="Times New Roman" w:cs="Times New Roman"/>
          <w:sz w:val="28"/>
          <w:szCs w:val="28"/>
        </w:rPr>
        <w:t xml:space="preserve"> Девушки очень стараются. Долго готовятся, тщательно подбирают вечерние туалеты, украшения, учат танцы. В ожидании, что их пригласят кавалеры, я думаю, эти ожидания оправданы. Это прекрасное воспитан</w:t>
      </w:r>
      <w:r w:rsidR="00035001">
        <w:rPr>
          <w:rFonts w:ascii="Times New Roman" w:hAnsi="Times New Roman" w:cs="Times New Roman"/>
          <w:sz w:val="28"/>
          <w:szCs w:val="28"/>
        </w:rPr>
        <w:t xml:space="preserve">ие, когда женщина </w:t>
      </w:r>
      <w:r w:rsidR="00035001" w:rsidRPr="00C600F0">
        <w:rPr>
          <w:rFonts w:ascii="Times New Roman" w:hAnsi="Times New Roman" w:cs="Times New Roman"/>
          <w:sz w:val="28"/>
          <w:szCs w:val="28"/>
        </w:rPr>
        <w:t>–</w:t>
      </w:r>
      <w:r w:rsidR="00035001">
        <w:rPr>
          <w:rFonts w:ascii="Times New Roman" w:hAnsi="Times New Roman" w:cs="Times New Roman"/>
          <w:sz w:val="28"/>
          <w:szCs w:val="28"/>
        </w:rPr>
        <w:t xml:space="preserve"> </w:t>
      </w:r>
      <w:r w:rsidRPr="00C600F0">
        <w:rPr>
          <w:rFonts w:ascii="Times New Roman" w:hAnsi="Times New Roman" w:cs="Times New Roman"/>
          <w:sz w:val="28"/>
          <w:szCs w:val="28"/>
        </w:rPr>
        <w:t xml:space="preserve">это женщина, а мужчина </w:t>
      </w:r>
      <w:r w:rsidR="00035001" w:rsidRPr="00C600F0">
        <w:rPr>
          <w:rFonts w:ascii="Times New Roman" w:hAnsi="Times New Roman" w:cs="Times New Roman"/>
          <w:sz w:val="28"/>
          <w:szCs w:val="28"/>
        </w:rPr>
        <w:t>–</w:t>
      </w:r>
      <w:bookmarkStart w:id="0" w:name="_GoBack"/>
      <w:bookmarkEnd w:id="0"/>
      <w:r w:rsidRPr="00C600F0">
        <w:rPr>
          <w:rFonts w:ascii="Times New Roman" w:hAnsi="Times New Roman" w:cs="Times New Roman"/>
          <w:sz w:val="28"/>
          <w:szCs w:val="28"/>
        </w:rPr>
        <w:t xml:space="preserve"> мужчина, каждый играет свою роль, и это прекрасно, так и должно быть в жизни.</w:t>
      </w:r>
    </w:p>
    <w:p w:rsidR="0076364A" w:rsidRDefault="0076364A" w:rsidP="0076364A">
      <w:pPr>
        <w:spacing w:after="0" w:line="240" w:lineRule="auto"/>
        <w:ind w:right="282" w:firstLine="567"/>
        <w:jc w:val="both"/>
        <w:rPr>
          <w:rFonts w:ascii="Times New Roman" w:hAnsi="Times New Roman" w:cs="Times New Roman"/>
          <w:sz w:val="28"/>
          <w:szCs w:val="28"/>
        </w:rPr>
      </w:pPr>
    </w:p>
    <w:p w:rsidR="00D31DE9" w:rsidRPr="00C600F0" w:rsidRDefault="0076364A" w:rsidP="00D929E7">
      <w:pPr>
        <w:spacing w:after="0" w:line="240" w:lineRule="auto"/>
        <w:jc w:val="center"/>
        <w:rPr>
          <w:rFonts w:ascii="Times New Roman" w:hAnsi="Times New Roman" w:cs="Times New Roman"/>
          <w:sz w:val="28"/>
          <w:szCs w:val="28"/>
        </w:rPr>
      </w:pPr>
      <w:r w:rsidRPr="00C600F0">
        <w:rPr>
          <w:rFonts w:ascii="Times New Roman" w:hAnsi="Times New Roman" w:cs="Times New Roman"/>
          <w:noProof/>
          <w:sz w:val="28"/>
          <w:szCs w:val="28"/>
        </w:rPr>
        <w:drawing>
          <wp:inline distT="0" distB="0" distL="0" distR="0" wp14:anchorId="741A4453" wp14:editId="2EBC1F43">
            <wp:extent cx="6120130" cy="4080087"/>
            <wp:effectExtent l="0" t="0" r="0" b="0"/>
            <wp:docPr id="9" name="Рисунок 9" descr="https://scontent-frt3-1.xx.fbcdn.net/t31.0-8/12362928_822408304537024_905054505364651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t3-1.xx.fbcdn.net/t31.0-8/12362928_822408304537024_90505450536465157_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D31DE9" w:rsidRPr="00C600F0" w:rsidRDefault="00D31DE9" w:rsidP="00C86165">
      <w:pPr>
        <w:spacing w:after="0" w:line="240" w:lineRule="auto"/>
        <w:ind w:firstLine="709"/>
        <w:jc w:val="both"/>
        <w:rPr>
          <w:rFonts w:ascii="Times New Roman" w:hAnsi="Times New Roman" w:cs="Times New Roman"/>
          <w:sz w:val="28"/>
          <w:szCs w:val="28"/>
        </w:rPr>
      </w:pPr>
    </w:p>
    <w:p w:rsidR="00D31DE9" w:rsidRPr="00C600F0" w:rsidRDefault="00D31DE9" w:rsidP="00C86165">
      <w:pPr>
        <w:spacing w:after="0" w:line="240" w:lineRule="auto"/>
        <w:ind w:firstLine="709"/>
        <w:jc w:val="both"/>
        <w:rPr>
          <w:rFonts w:ascii="Times New Roman" w:hAnsi="Times New Roman" w:cs="Times New Roman"/>
          <w:sz w:val="28"/>
          <w:szCs w:val="28"/>
        </w:rPr>
      </w:pPr>
    </w:p>
    <w:p w:rsidR="00D31DE9" w:rsidRDefault="00D31DE9" w:rsidP="00D272CE">
      <w:pPr>
        <w:spacing w:after="0" w:line="240" w:lineRule="auto"/>
        <w:ind w:right="282" w:firstLine="567"/>
        <w:jc w:val="both"/>
        <w:rPr>
          <w:rFonts w:ascii="Times New Roman" w:hAnsi="Times New Roman" w:cs="Times New Roman"/>
          <w:sz w:val="28"/>
          <w:szCs w:val="28"/>
        </w:rPr>
      </w:pPr>
    </w:p>
    <w:p w:rsidR="00D272CE" w:rsidRDefault="00D272CE" w:rsidP="00D272CE">
      <w:pPr>
        <w:spacing w:after="0" w:line="240" w:lineRule="auto"/>
        <w:ind w:right="282" w:firstLine="567"/>
        <w:jc w:val="both"/>
        <w:rPr>
          <w:rFonts w:ascii="Times New Roman" w:hAnsi="Times New Roman" w:cs="Times New Roman"/>
          <w:sz w:val="28"/>
          <w:szCs w:val="28"/>
        </w:rPr>
      </w:pPr>
    </w:p>
    <w:p w:rsidR="00D272CE" w:rsidRDefault="00D272CE" w:rsidP="00D272CE">
      <w:pPr>
        <w:spacing w:after="0" w:line="240" w:lineRule="auto"/>
        <w:ind w:right="282" w:firstLine="567"/>
        <w:jc w:val="both"/>
        <w:rPr>
          <w:rFonts w:ascii="Times New Roman" w:hAnsi="Times New Roman" w:cs="Times New Roman"/>
          <w:sz w:val="28"/>
          <w:szCs w:val="28"/>
        </w:rPr>
      </w:pPr>
    </w:p>
    <w:p w:rsidR="00D272CE" w:rsidRDefault="00D272CE" w:rsidP="00D272CE">
      <w:pPr>
        <w:spacing w:after="0" w:line="240" w:lineRule="auto"/>
        <w:ind w:right="282" w:firstLine="567"/>
        <w:jc w:val="both"/>
        <w:rPr>
          <w:rFonts w:ascii="Times New Roman" w:hAnsi="Times New Roman" w:cs="Times New Roman"/>
          <w:sz w:val="28"/>
          <w:szCs w:val="28"/>
        </w:rPr>
      </w:pPr>
    </w:p>
    <w:p w:rsidR="00D272CE" w:rsidRDefault="00D272CE" w:rsidP="00D272CE">
      <w:pPr>
        <w:spacing w:after="0" w:line="240" w:lineRule="auto"/>
        <w:ind w:right="282" w:firstLine="567"/>
        <w:jc w:val="both"/>
        <w:rPr>
          <w:rFonts w:ascii="Times New Roman" w:hAnsi="Times New Roman" w:cs="Times New Roman"/>
          <w:sz w:val="28"/>
          <w:szCs w:val="28"/>
        </w:rPr>
      </w:pPr>
    </w:p>
    <w:p w:rsidR="00D272CE" w:rsidRDefault="00D272CE" w:rsidP="00D272CE">
      <w:pPr>
        <w:spacing w:after="0" w:line="240" w:lineRule="auto"/>
        <w:ind w:right="282" w:firstLine="567"/>
        <w:jc w:val="both"/>
        <w:rPr>
          <w:rFonts w:ascii="Times New Roman" w:hAnsi="Times New Roman" w:cs="Times New Roman"/>
          <w:sz w:val="28"/>
          <w:szCs w:val="28"/>
        </w:rPr>
      </w:pPr>
    </w:p>
    <w:p w:rsidR="00D272CE" w:rsidRDefault="00D272CE" w:rsidP="00D272CE">
      <w:pPr>
        <w:spacing w:after="0" w:line="240" w:lineRule="auto"/>
        <w:ind w:right="282" w:firstLine="567"/>
        <w:jc w:val="both"/>
        <w:rPr>
          <w:rFonts w:ascii="Times New Roman" w:hAnsi="Times New Roman" w:cs="Times New Roman"/>
          <w:sz w:val="28"/>
          <w:szCs w:val="28"/>
        </w:rPr>
      </w:pPr>
    </w:p>
    <w:p w:rsidR="00D272CE" w:rsidRDefault="00D272CE" w:rsidP="00D272CE">
      <w:pPr>
        <w:spacing w:after="0" w:line="240" w:lineRule="auto"/>
        <w:ind w:right="282" w:firstLine="567"/>
        <w:jc w:val="both"/>
        <w:rPr>
          <w:rFonts w:ascii="Times New Roman" w:hAnsi="Times New Roman" w:cs="Times New Roman"/>
          <w:sz w:val="28"/>
          <w:szCs w:val="28"/>
        </w:rPr>
      </w:pPr>
      <w:r w:rsidRPr="00D272CE">
        <w:rPr>
          <w:rFonts w:ascii="Times New Roman" w:hAnsi="Times New Roman" w:cs="Times New Roman"/>
          <w:sz w:val="28"/>
          <w:szCs w:val="28"/>
        </w:rPr>
        <w:lastRenderedPageBreak/>
        <w:t>В рамках реализации государственной программы «Патриотическое воспитание граждан Российской Федерации на 2016-2020</w:t>
      </w:r>
      <w:r>
        <w:rPr>
          <w:rFonts w:ascii="Times New Roman" w:hAnsi="Times New Roman" w:cs="Times New Roman"/>
          <w:sz w:val="28"/>
          <w:szCs w:val="28"/>
        </w:rPr>
        <w:t xml:space="preserve"> </w:t>
      </w:r>
      <w:r w:rsidRPr="00D272CE">
        <w:rPr>
          <w:rFonts w:ascii="Times New Roman" w:hAnsi="Times New Roman" w:cs="Times New Roman"/>
          <w:sz w:val="28"/>
          <w:szCs w:val="28"/>
        </w:rPr>
        <w:t>годы», Указа Президента РФ «О проведении в Российской Федерации Года российского кино» в 2016 году и в интересах формирования чувства любви и преданности Родине у военнослужащих, уважительного отношения у граждан России к Вооруженным Силам, методический отдел Культурного центра Вооруженных Сил Российской Федерации им. М.В.</w:t>
      </w:r>
      <w:r w:rsidR="004F74FB">
        <w:rPr>
          <w:rFonts w:ascii="Times New Roman" w:hAnsi="Times New Roman" w:cs="Times New Roman"/>
          <w:sz w:val="28"/>
          <w:szCs w:val="28"/>
        </w:rPr>
        <w:t xml:space="preserve"> </w:t>
      </w:r>
      <w:r w:rsidRPr="00D272CE">
        <w:rPr>
          <w:rFonts w:ascii="Times New Roman" w:hAnsi="Times New Roman" w:cs="Times New Roman"/>
          <w:sz w:val="28"/>
          <w:szCs w:val="28"/>
        </w:rPr>
        <w:t>Фрунзе проводит Всероссийск</w:t>
      </w:r>
      <w:r>
        <w:rPr>
          <w:rFonts w:ascii="Times New Roman" w:hAnsi="Times New Roman" w:cs="Times New Roman"/>
          <w:sz w:val="28"/>
          <w:szCs w:val="28"/>
        </w:rPr>
        <w:t>ий</w:t>
      </w:r>
      <w:r w:rsidRPr="00D272CE">
        <w:rPr>
          <w:rFonts w:ascii="Times New Roman" w:hAnsi="Times New Roman" w:cs="Times New Roman"/>
          <w:sz w:val="28"/>
          <w:szCs w:val="28"/>
        </w:rPr>
        <w:t xml:space="preserve"> конкурс на лучшие практические результаты культурно–досуговой деятельности учреждений культуры Вооруженных Сил и других силовых министерств и ведомств Российской Федерации «ЗОЛОТОЙ СОКОЛ».</w:t>
      </w:r>
    </w:p>
    <w:p w:rsidR="00D272CE" w:rsidRDefault="00D272CE" w:rsidP="00D272CE">
      <w:pPr>
        <w:spacing w:after="0" w:line="240" w:lineRule="auto"/>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Так в конкурсе </w:t>
      </w:r>
      <w:r w:rsidR="004F74FB">
        <w:rPr>
          <w:rFonts w:ascii="Times New Roman" w:hAnsi="Times New Roman" w:cs="Times New Roman"/>
          <w:sz w:val="28"/>
          <w:szCs w:val="28"/>
        </w:rPr>
        <w:t>«Золотой сокол-</w:t>
      </w:r>
      <w:r>
        <w:rPr>
          <w:rFonts w:ascii="Times New Roman" w:hAnsi="Times New Roman" w:cs="Times New Roman"/>
          <w:sz w:val="28"/>
          <w:szCs w:val="28"/>
        </w:rPr>
        <w:t>2015</w:t>
      </w:r>
      <w:r w:rsidR="004F74FB">
        <w:rPr>
          <w:rFonts w:ascii="Times New Roman" w:hAnsi="Times New Roman" w:cs="Times New Roman"/>
          <w:sz w:val="28"/>
          <w:szCs w:val="28"/>
        </w:rPr>
        <w:t>»</w:t>
      </w:r>
      <w:r>
        <w:rPr>
          <w:rFonts w:ascii="Times New Roman" w:hAnsi="Times New Roman" w:cs="Times New Roman"/>
          <w:sz w:val="28"/>
          <w:szCs w:val="28"/>
        </w:rPr>
        <w:t xml:space="preserve"> приняли участие десять суворовских и кадетских образовательных учреждений</w:t>
      </w:r>
      <w:r w:rsidR="00866DD1">
        <w:rPr>
          <w:rFonts w:ascii="Times New Roman" w:hAnsi="Times New Roman" w:cs="Times New Roman"/>
          <w:sz w:val="28"/>
          <w:szCs w:val="28"/>
        </w:rPr>
        <w:t>, прислав на конкурс более 30 своих работ</w:t>
      </w:r>
      <w:r>
        <w:rPr>
          <w:rFonts w:ascii="Times New Roman" w:hAnsi="Times New Roman" w:cs="Times New Roman"/>
          <w:sz w:val="28"/>
          <w:szCs w:val="28"/>
        </w:rPr>
        <w:t>:</w:t>
      </w:r>
    </w:p>
    <w:p w:rsidR="00D272CE" w:rsidRPr="00866DD1" w:rsidRDefault="00D272CE" w:rsidP="00866DD1">
      <w:pPr>
        <w:pStyle w:val="a5"/>
        <w:numPr>
          <w:ilvl w:val="0"/>
          <w:numId w:val="31"/>
        </w:numPr>
        <w:spacing w:after="0" w:line="240" w:lineRule="auto"/>
        <w:ind w:left="993" w:right="282"/>
        <w:jc w:val="both"/>
        <w:rPr>
          <w:rFonts w:ascii="Times New Roman" w:hAnsi="Times New Roman" w:cs="Times New Roman"/>
          <w:sz w:val="28"/>
          <w:szCs w:val="28"/>
        </w:rPr>
      </w:pPr>
      <w:r w:rsidRPr="00866DD1">
        <w:rPr>
          <w:rFonts w:ascii="Times New Roman" w:hAnsi="Times New Roman" w:cs="Times New Roman"/>
          <w:sz w:val="28"/>
          <w:szCs w:val="28"/>
        </w:rPr>
        <w:t>ФГКОУ «Севастопольское президентское кадетское училище»;</w:t>
      </w:r>
    </w:p>
    <w:p w:rsidR="00D272CE" w:rsidRPr="00866DD1" w:rsidRDefault="00D272CE" w:rsidP="00866DD1">
      <w:pPr>
        <w:pStyle w:val="a5"/>
        <w:numPr>
          <w:ilvl w:val="0"/>
          <w:numId w:val="31"/>
        </w:numPr>
        <w:spacing w:after="0" w:line="240" w:lineRule="auto"/>
        <w:ind w:left="993" w:right="282"/>
        <w:jc w:val="both"/>
        <w:rPr>
          <w:rFonts w:ascii="Times New Roman" w:hAnsi="Times New Roman" w:cs="Times New Roman"/>
          <w:sz w:val="28"/>
          <w:szCs w:val="28"/>
        </w:rPr>
      </w:pPr>
      <w:r w:rsidRPr="00866DD1">
        <w:rPr>
          <w:rFonts w:ascii="Times New Roman" w:hAnsi="Times New Roman" w:cs="Times New Roman"/>
          <w:sz w:val="28"/>
          <w:szCs w:val="28"/>
        </w:rPr>
        <w:t>ФГКОУ «Казанское суворовское военное училище» Министерства обороны Российской Федерации;</w:t>
      </w:r>
    </w:p>
    <w:p w:rsidR="00D272CE" w:rsidRPr="00866DD1" w:rsidRDefault="00D272CE" w:rsidP="00866DD1">
      <w:pPr>
        <w:pStyle w:val="a5"/>
        <w:numPr>
          <w:ilvl w:val="0"/>
          <w:numId w:val="31"/>
        </w:numPr>
        <w:spacing w:after="0" w:line="240" w:lineRule="auto"/>
        <w:ind w:left="993" w:right="282"/>
        <w:jc w:val="both"/>
        <w:rPr>
          <w:rFonts w:ascii="Times New Roman" w:hAnsi="Times New Roman" w:cs="Times New Roman"/>
          <w:sz w:val="28"/>
          <w:szCs w:val="28"/>
        </w:rPr>
      </w:pPr>
      <w:r w:rsidRPr="00866DD1">
        <w:rPr>
          <w:rFonts w:ascii="Times New Roman" w:hAnsi="Times New Roman" w:cs="Times New Roman"/>
          <w:sz w:val="28"/>
          <w:szCs w:val="28"/>
        </w:rPr>
        <w:t>ФГКОУ «Ульяновское гвардейское суворовское военное училище» Министерства обороны Российской Федерации;</w:t>
      </w:r>
    </w:p>
    <w:p w:rsidR="00D272CE" w:rsidRPr="00866DD1" w:rsidRDefault="00D272CE" w:rsidP="00866DD1">
      <w:pPr>
        <w:pStyle w:val="a5"/>
        <w:numPr>
          <w:ilvl w:val="0"/>
          <w:numId w:val="31"/>
        </w:numPr>
        <w:spacing w:after="0" w:line="240" w:lineRule="auto"/>
        <w:ind w:left="993" w:right="282"/>
        <w:jc w:val="both"/>
        <w:rPr>
          <w:rFonts w:ascii="Times New Roman" w:hAnsi="Times New Roman" w:cs="Times New Roman"/>
          <w:sz w:val="28"/>
          <w:szCs w:val="28"/>
        </w:rPr>
      </w:pPr>
      <w:r w:rsidRPr="00866DD1">
        <w:rPr>
          <w:rFonts w:ascii="Times New Roman" w:hAnsi="Times New Roman" w:cs="Times New Roman"/>
          <w:sz w:val="28"/>
          <w:szCs w:val="28"/>
        </w:rPr>
        <w:t>ФГКОУ «Московское военно-музыкальное училище» Министерства обороны Российской Федерации;</w:t>
      </w:r>
    </w:p>
    <w:p w:rsidR="00D272CE" w:rsidRPr="00866DD1" w:rsidRDefault="00D272CE" w:rsidP="00866DD1">
      <w:pPr>
        <w:pStyle w:val="a5"/>
        <w:numPr>
          <w:ilvl w:val="0"/>
          <w:numId w:val="31"/>
        </w:numPr>
        <w:spacing w:after="0" w:line="240" w:lineRule="auto"/>
        <w:ind w:left="993" w:right="282"/>
        <w:jc w:val="both"/>
        <w:rPr>
          <w:rFonts w:ascii="Times New Roman" w:hAnsi="Times New Roman" w:cs="Times New Roman"/>
          <w:sz w:val="28"/>
          <w:szCs w:val="28"/>
        </w:rPr>
      </w:pPr>
      <w:r w:rsidRPr="00866DD1">
        <w:rPr>
          <w:rFonts w:ascii="Times New Roman" w:hAnsi="Times New Roman" w:cs="Times New Roman"/>
          <w:sz w:val="28"/>
          <w:szCs w:val="28"/>
        </w:rPr>
        <w:t>ФГКОУ «Московский кадетский корпус «Пансион воспитанниц Министерства обороны Российской Федерации»;</w:t>
      </w:r>
    </w:p>
    <w:p w:rsidR="00D272CE" w:rsidRPr="00866DD1" w:rsidRDefault="00D272CE" w:rsidP="00866DD1">
      <w:pPr>
        <w:pStyle w:val="a5"/>
        <w:numPr>
          <w:ilvl w:val="0"/>
          <w:numId w:val="31"/>
        </w:numPr>
        <w:spacing w:after="0" w:line="240" w:lineRule="auto"/>
        <w:ind w:left="993" w:right="282"/>
        <w:jc w:val="both"/>
        <w:rPr>
          <w:rFonts w:ascii="Times New Roman" w:hAnsi="Times New Roman" w:cs="Times New Roman"/>
          <w:sz w:val="28"/>
          <w:szCs w:val="28"/>
        </w:rPr>
      </w:pPr>
      <w:r w:rsidRPr="00866DD1">
        <w:rPr>
          <w:rFonts w:ascii="Times New Roman" w:hAnsi="Times New Roman" w:cs="Times New Roman"/>
          <w:sz w:val="28"/>
          <w:szCs w:val="28"/>
        </w:rPr>
        <w:t>ФГКОУ «</w:t>
      </w:r>
      <w:proofErr w:type="spellStart"/>
      <w:r w:rsidRPr="00866DD1">
        <w:rPr>
          <w:rFonts w:ascii="Times New Roman" w:hAnsi="Times New Roman" w:cs="Times New Roman"/>
          <w:sz w:val="28"/>
          <w:szCs w:val="28"/>
        </w:rPr>
        <w:t>Аксайский</w:t>
      </w:r>
      <w:proofErr w:type="spellEnd"/>
      <w:r w:rsidRPr="00866DD1">
        <w:rPr>
          <w:rFonts w:ascii="Times New Roman" w:hAnsi="Times New Roman" w:cs="Times New Roman"/>
          <w:sz w:val="28"/>
          <w:szCs w:val="28"/>
        </w:rPr>
        <w:t xml:space="preserve"> Данилы Ефремова казачий кадетский корпус» Министерства обороны Российской Федерации;</w:t>
      </w:r>
    </w:p>
    <w:p w:rsidR="00D272CE" w:rsidRPr="00866DD1" w:rsidRDefault="00D272CE" w:rsidP="00866DD1">
      <w:pPr>
        <w:pStyle w:val="a5"/>
        <w:numPr>
          <w:ilvl w:val="0"/>
          <w:numId w:val="31"/>
        </w:numPr>
        <w:spacing w:after="0" w:line="240" w:lineRule="auto"/>
        <w:ind w:left="993" w:right="282"/>
        <w:jc w:val="both"/>
        <w:rPr>
          <w:rFonts w:ascii="Times New Roman" w:hAnsi="Times New Roman" w:cs="Times New Roman"/>
          <w:sz w:val="28"/>
          <w:szCs w:val="28"/>
        </w:rPr>
      </w:pPr>
      <w:r w:rsidRPr="00866DD1">
        <w:rPr>
          <w:rFonts w:ascii="Times New Roman" w:hAnsi="Times New Roman" w:cs="Times New Roman"/>
          <w:sz w:val="28"/>
          <w:szCs w:val="28"/>
        </w:rPr>
        <w:t>ГБОУ Кадетская школа-интернат № 7 «Московский казачий кадетский корпус им. М.А. Шолохова»;</w:t>
      </w:r>
    </w:p>
    <w:p w:rsidR="00D272CE" w:rsidRPr="00866DD1" w:rsidRDefault="00D272CE" w:rsidP="00866DD1">
      <w:pPr>
        <w:pStyle w:val="a5"/>
        <w:numPr>
          <w:ilvl w:val="0"/>
          <w:numId w:val="31"/>
        </w:numPr>
        <w:spacing w:after="0" w:line="240" w:lineRule="auto"/>
        <w:ind w:left="993" w:right="282"/>
        <w:jc w:val="both"/>
        <w:rPr>
          <w:rFonts w:ascii="Times New Roman" w:hAnsi="Times New Roman" w:cs="Times New Roman"/>
          <w:sz w:val="28"/>
          <w:szCs w:val="28"/>
        </w:rPr>
      </w:pPr>
      <w:r w:rsidRPr="00866DD1">
        <w:rPr>
          <w:rFonts w:ascii="Times New Roman" w:hAnsi="Times New Roman" w:cs="Times New Roman"/>
          <w:sz w:val="28"/>
          <w:szCs w:val="28"/>
        </w:rPr>
        <w:t>ГКОУ «Кадетская школа-интернат № 11» «Московский дипломатический кадетский корпус»;</w:t>
      </w:r>
    </w:p>
    <w:p w:rsidR="00D272CE" w:rsidRPr="00866DD1" w:rsidRDefault="00D272CE" w:rsidP="00866DD1">
      <w:pPr>
        <w:pStyle w:val="a5"/>
        <w:numPr>
          <w:ilvl w:val="0"/>
          <w:numId w:val="31"/>
        </w:numPr>
        <w:spacing w:after="0" w:line="240" w:lineRule="auto"/>
        <w:ind w:left="993" w:right="282"/>
        <w:jc w:val="both"/>
        <w:rPr>
          <w:rFonts w:ascii="Times New Roman" w:hAnsi="Times New Roman" w:cs="Times New Roman"/>
          <w:sz w:val="28"/>
          <w:szCs w:val="28"/>
        </w:rPr>
      </w:pPr>
      <w:r w:rsidRPr="00866DD1">
        <w:rPr>
          <w:rFonts w:ascii="Times New Roman" w:hAnsi="Times New Roman" w:cs="Times New Roman"/>
          <w:sz w:val="28"/>
          <w:szCs w:val="28"/>
        </w:rPr>
        <w:t>ГБОУ школа № 1220 Структурное подразделение № 2 «Московский кадетский корпус авиации и космонавтики»;</w:t>
      </w:r>
    </w:p>
    <w:p w:rsidR="00D272CE" w:rsidRPr="00866DD1" w:rsidRDefault="00D272CE" w:rsidP="00866DD1">
      <w:pPr>
        <w:pStyle w:val="a5"/>
        <w:numPr>
          <w:ilvl w:val="0"/>
          <w:numId w:val="31"/>
        </w:numPr>
        <w:spacing w:after="0" w:line="240" w:lineRule="auto"/>
        <w:ind w:left="993" w:right="282"/>
        <w:jc w:val="both"/>
        <w:rPr>
          <w:rFonts w:ascii="Times New Roman" w:hAnsi="Times New Roman" w:cs="Times New Roman"/>
          <w:sz w:val="28"/>
          <w:szCs w:val="28"/>
        </w:rPr>
      </w:pPr>
      <w:r w:rsidRPr="00866DD1">
        <w:rPr>
          <w:rFonts w:ascii="Times New Roman" w:hAnsi="Times New Roman" w:cs="Times New Roman"/>
          <w:sz w:val="28"/>
          <w:szCs w:val="28"/>
        </w:rPr>
        <w:t>ГБОУ школа «1381 Структурное подразделение «1778 Московский Шереметьевский Кадетский Корпус».</w:t>
      </w:r>
    </w:p>
    <w:p w:rsidR="00D272CE" w:rsidRDefault="00D272CE" w:rsidP="00D272CE">
      <w:pPr>
        <w:spacing w:after="0" w:line="240" w:lineRule="auto"/>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Вашему вниманию предлагается один из сценариев цикла мероприятий             </w:t>
      </w:r>
      <w:proofErr w:type="gramStart"/>
      <w:r>
        <w:rPr>
          <w:rFonts w:ascii="Times New Roman" w:hAnsi="Times New Roman" w:cs="Times New Roman"/>
          <w:sz w:val="28"/>
          <w:szCs w:val="28"/>
        </w:rPr>
        <w:t xml:space="preserve">   «</w:t>
      </w:r>
      <w:proofErr w:type="gramEnd"/>
      <w:r w:rsidRPr="004C2AC3">
        <w:rPr>
          <w:rFonts w:ascii="Times New Roman" w:hAnsi="Times New Roman" w:cs="Times New Roman"/>
          <w:sz w:val="28"/>
          <w:szCs w:val="28"/>
        </w:rPr>
        <w:t>О героях былых времен…</w:t>
      </w:r>
      <w:r>
        <w:rPr>
          <w:rFonts w:ascii="Times New Roman" w:hAnsi="Times New Roman" w:cs="Times New Roman"/>
          <w:sz w:val="28"/>
          <w:szCs w:val="28"/>
        </w:rPr>
        <w:t>»</w:t>
      </w:r>
      <w:r w:rsidRPr="004C2AC3">
        <w:rPr>
          <w:rFonts w:ascii="Times New Roman" w:hAnsi="Times New Roman" w:cs="Times New Roman"/>
          <w:sz w:val="28"/>
          <w:szCs w:val="28"/>
        </w:rPr>
        <w:t xml:space="preserve"> (к 70</w:t>
      </w:r>
      <w:r>
        <w:rPr>
          <w:rFonts w:ascii="Times New Roman" w:hAnsi="Times New Roman" w:cs="Times New Roman"/>
          <w:sz w:val="28"/>
          <w:szCs w:val="28"/>
        </w:rPr>
        <w:t>–</w:t>
      </w:r>
      <w:proofErr w:type="spellStart"/>
      <w:r w:rsidRPr="004C2AC3">
        <w:rPr>
          <w:rFonts w:ascii="Times New Roman" w:hAnsi="Times New Roman" w:cs="Times New Roman"/>
          <w:sz w:val="28"/>
          <w:szCs w:val="28"/>
        </w:rPr>
        <w:t>летию</w:t>
      </w:r>
      <w:proofErr w:type="spellEnd"/>
      <w:r w:rsidRPr="004C2AC3">
        <w:rPr>
          <w:rFonts w:ascii="Times New Roman" w:hAnsi="Times New Roman" w:cs="Times New Roman"/>
          <w:sz w:val="28"/>
          <w:szCs w:val="28"/>
        </w:rPr>
        <w:t xml:space="preserve"> Победы в Великой Отечественной войне)</w:t>
      </w:r>
      <w:r>
        <w:rPr>
          <w:rFonts w:ascii="Times New Roman" w:hAnsi="Times New Roman" w:cs="Times New Roman"/>
          <w:sz w:val="28"/>
          <w:szCs w:val="28"/>
        </w:rPr>
        <w:t xml:space="preserve">, получивших первую премию в номинации </w:t>
      </w:r>
      <w:r w:rsidRPr="002F6B4C">
        <w:rPr>
          <w:rFonts w:ascii="Times New Roman" w:hAnsi="Times New Roman" w:cs="Times New Roman"/>
          <w:sz w:val="28"/>
          <w:szCs w:val="28"/>
        </w:rPr>
        <w:t xml:space="preserve">– </w:t>
      </w:r>
      <w:r>
        <w:rPr>
          <w:rFonts w:ascii="Times New Roman" w:hAnsi="Times New Roman" w:cs="Times New Roman"/>
          <w:b/>
          <w:sz w:val="28"/>
          <w:szCs w:val="28"/>
        </w:rPr>
        <w:t>«</w:t>
      </w:r>
      <w:r w:rsidRPr="002F6B4C">
        <w:rPr>
          <w:rFonts w:ascii="Times New Roman" w:hAnsi="Times New Roman" w:cs="Times New Roman"/>
          <w:b/>
          <w:sz w:val="28"/>
          <w:szCs w:val="28"/>
        </w:rPr>
        <w:t>Лучший сценарий</w:t>
      </w:r>
      <w:r>
        <w:rPr>
          <w:rFonts w:ascii="Times New Roman" w:hAnsi="Times New Roman" w:cs="Times New Roman"/>
          <w:b/>
          <w:sz w:val="28"/>
          <w:szCs w:val="28"/>
        </w:rPr>
        <w:t xml:space="preserve"> культурно-досугового мероприятия»</w:t>
      </w:r>
      <w:r>
        <w:rPr>
          <w:rFonts w:ascii="Times New Roman" w:hAnsi="Times New Roman" w:cs="Times New Roman"/>
          <w:sz w:val="28"/>
          <w:szCs w:val="28"/>
        </w:rPr>
        <w:t xml:space="preserve"> на </w:t>
      </w:r>
      <w:r w:rsidRPr="00B1466D">
        <w:rPr>
          <w:rFonts w:ascii="Times New Roman" w:hAnsi="Times New Roman" w:cs="Times New Roman"/>
          <w:sz w:val="28"/>
          <w:szCs w:val="28"/>
        </w:rPr>
        <w:t>IX Всероссийско</w:t>
      </w:r>
      <w:r>
        <w:rPr>
          <w:rFonts w:ascii="Times New Roman" w:hAnsi="Times New Roman" w:cs="Times New Roman"/>
          <w:sz w:val="28"/>
          <w:szCs w:val="28"/>
        </w:rPr>
        <w:t>м</w:t>
      </w:r>
      <w:r w:rsidRPr="00B1466D">
        <w:rPr>
          <w:rFonts w:ascii="Times New Roman" w:hAnsi="Times New Roman" w:cs="Times New Roman"/>
          <w:sz w:val="28"/>
          <w:szCs w:val="28"/>
        </w:rPr>
        <w:t xml:space="preserve"> конкурс</w:t>
      </w:r>
      <w:r>
        <w:rPr>
          <w:rFonts w:ascii="Times New Roman" w:hAnsi="Times New Roman" w:cs="Times New Roman"/>
          <w:sz w:val="28"/>
          <w:szCs w:val="28"/>
        </w:rPr>
        <w:t>е</w:t>
      </w:r>
      <w:r w:rsidRPr="00B1466D">
        <w:rPr>
          <w:rFonts w:ascii="Times New Roman" w:hAnsi="Times New Roman" w:cs="Times New Roman"/>
          <w:sz w:val="28"/>
          <w:szCs w:val="28"/>
        </w:rPr>
        <w:t xml:space="preserve"> на лучшие практические результаты культурно</w:t>
      </w:r>
      <w:r>
        <w:rPr>
          <w:rFonts w:ascii="Times New Roman" w:hAnsi="Times New Roman" w:cs="Times New Roman"/>
          <w:sz w:val="28"/>
          <w:szCs w:val="28"/>
        </w:rPr>
        <w:t>–</w:t>
      </w:r>
      <w:r w:rsidRPr="00B1466D">
        <w:rPr>
          <w:rFonts w:ascii="Times New Roman" w:hAnsi="Times New Roman" w:cs="Times New Roman"/>
          <w:sz w:val="28"/>
          <w:szCs w:val="28"/>
        </w:rPr>
        <w:t xml:space="preserve">досуговой деятельности учреждений культуры Вооруженных Сил и других силовых министерств и ведомств Российской </w:t>
      </w:r>
      <w:r>
        <w:rPr>
          <w:rFonts w:ascii="Times New Roman" w:hAnsi="Times New Roman" w:cs="Times New Roman"/>
          <w:sz w:val="28"/>
          <w:szCs w:val="28"/>
        </w:rPr>
        <w:t>Ф</w:t>
      </w:r>
      <w:r w:rsidRPr="00B1466D">
        <w:rPr>
          <w:rFonts w:ascii="Times New Roman" w:hAnsi="Times New Roman" w:cs="Times New Roman"/>
          <w:sz w:val="28"/>
          <w:szCs w:val="28"/>
        </w:rPr>
        <w:t xml:space="preserve">едерации </w:t>
      </w:r>
      <w:r>
        <w:rPr>
          <w:rFonts w:ascii="Times New Roman" w:hAnsi="Times New Roman" w:cs="Times New Roman"/>
          <w:sz w:val="28"/>
          <w:szCs w:val="28"/>
        </w:rPr>
        <w:t>«</w:t>
      </w:r>
      <w:r w:rsidRPr="00B1466D">
        <w:rPr>
          <w:rFonts w:ascii="Times New Roman" w:hAnsi="Times New Roman" w:cs="Times New Roman"/>
          <w:sz w:val="28"/>
          <w:szCs w:val="28"/>
        </w:rPr>
        <w:t>ЗОЛОТОЙ СОКОЛ</w:t>
      </w:r>
      <w:r>
        <w:rPr>
          <w:rFonts w:ascii="Times New Roman" w:hAnsi="Times New Roman" w:cs="Times New Roman"/>
          <w:sz w:val="28"/>
          <w:szCs w:val="28"/>
        </w:rPr>
        <w:t>–</w:t>
      </w:r>
      <w:r w:rsidRPr="00B1466D">
        <w:rPr>
          <w:rFonts w:ascii="Times New Roman" w:hAnsi="Times New Roman" w:cs="Times New Roman"/>
          <w:sz w:val="28"/>
          <w:szCs w:val="28"/>
        </w:rPr>
        <w:t>2015</w:t>
      </w:r>
      <w:r>
        <w:rPr>
          <w:rFonts w:ascii="Times New Roman" w:hAnsi="Times New Roman" w:cs="Times New Roman"/>
          <w:sz w:val="28"/>
          <w:szCs w:val="28"/>
        </w:rPr>
        <w:t>»</w:t>
      </w:r>
      <w:r w:rsidRPr="00B1466D">
        <w:rPr>
          <w:rFonts w:ascii="Times New Roman" w:hAnsi="Times New Roman" w:cs="Times New Roman"/>
          <w:sz w:val="28"/>
          <w:szCs w:val="28"/>
        </w:rPr>
        <w:t>.</w:t>
      </w:r>
    </w:p>
    <w:p w:rsidR="00D272CE" w:rsidRPr="00754AE4" w:rsidRDefault="00D272CE" w:rsidP="00D272CE">
      <w:pPr>
        <w:spacing w:after="0" w:line="240" w:lineRule="auto"/>
        <w:ind w:right="282" w:firstLine="567"/>
        <w:jc w:val="both"/>
      </w:pPr>
      <w:r w:rsidRPr="00754AE4">
        <w:rPr>
          <w:rFonts w:ascii="Times New Roman" w:hAnsi="Times New Roman" w:cs="Times New Roman"/>
          <w:sz w:val="28"/>
          <w:szCs w:val="28"/>
        </w:rPr>
        <w:t>Сценарий подготовлен в Севастопольском Президентском кадетском училище педагогом</w:t>
      </w:r>
      <w:r w:rsidR="00866DD1">
        <w:rPr>
          <w:rFonts w:ascii="Times New Roman" w:hAnsi="Times New Roman" w:cs="Times New Roman"/>
          <w:sz w:val="28"/>
          <w:szCs w:val="28"/>
        </w:rPr>
        <w:t>-</w:t>
      </w:r>
      <w:r w:rsidRPr="00754AE4">
        <w:rPr>
          <w:rFonts w:ascii="Times New Roman" w:hAnsi="Times New Roman" w:cs="Times New Roman"/>
          <w:sz w:val="28"/>
          <w:szCs w:val="28"/>
        </w:rPr>
        <w:t xml:space="preserve">организатором отдела воспитательной работы </w:t>
      </w:r>
      <w:r>
        <w:rPr>
          <w:rFonts w:ascii="Times New Roman" w:hAnsi="Times New Roman" w:cs="Times New Roman"/>
          <w:sz w:val="28"/>
          <w:szCs w:val="28"/>
        </w:rPr>
        <w:t xml:space="preserve">                                </w:t>
      </w:r>
      <w:r w:rsidRPr="00754AE4">
        <w:rPr>
          <w:rFonts w:ascii="Times New Roman" w:hAnsi="Times New Roman" w:cs="Times New Roman"/>
          <w:sz w:val="28"/>
          <w:szCs w:val="28"/>
        </w:rPr>
        <w:t xml:space="preserve">Е. </w:t>
      </w:r>
      <w:proofErr w:type="spellStart"/>
      <w:r w:rsidRPr="00754AE4">
        <w:rPr>
          <w:rFonts w:ascii="Times New Roman" w:hAnsi="Times New Roman" w:cs="Times New Roman"/>
          <w:sz w:val="28"/>
          <w:szCs w:val="28"/>
        </w:rPr>
        <w:t>Шрамковой</w:t>
      </w:r>
      <w:proofErr w:type="spellEnd"/>
      <w:r w:rsidR="00866DD1">
        <w:rPr>
          <w:rFonts w:ascii="Times New Roman" w:hAnsi="Times New Roman" w:cs="Times New Roman"/>
          <w:sz w:val="28"/>
          <w:szCs w:val="28"/>
        </w:rPr>
        <w:t>.</w:t>
      </w:r>
    </w:p>
    <w:p w:rsidR="00D272CE" w:rsidRDefault="00D272CE" w:rsidP="00B1466D">
      <w:pPr>
        <w:spacing w:after="0" w:line="240" w:lineRule="auto"/>
        <w:jc w:val="center"/>
        <w:rPr>
          <w:rFonts w:ascii="Times New Roman" w:hAnsi="Times New Roman" w:cs="Times New Roman"/>
          <w:b/>
          <w:sz w:val="28"/>
          <w:szCs w:val="28"/>
        </w:rPr>
      </w:pPr>
    </w:p>
    <w:p w:rsidR="00D272CE" w:rsidRDefault="00D272CE" w:rsidP="00B1466D">
      <w:pPr>
        <w:spacing w:after="0" w:line="240" w:lineRule="auto"/>
        <w:jc w:val="center"/>
        <w:rPr>
          <w:rFonts w:ascii="Times New Roman" w:hAnsi="Times New Roman" w:cs="Times New Roman"/>
          <w:b/>
          <w:sz w:val="28"/>
          <w:szCs w:val="28"/>
        </w:rPr>
      </w:pPr>
    </w:p>
    <w:p w:rsidR="00B1466D" w:rsidRDefault="00B1466D" w:rsidP="00B146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ОТ ГЕРОЕВ БЫЛЫХ ВРЕМЁН…</w:t>
      </w:r>
    </w:p>
    <w:p w:rsidR="00B1466D" w:rsidRPr="00B1466D" w:rsidRDefault="00B1466D" w:rsidP="00B1466D">
      <w:pPr>
        <w:spacing w:after="0" w:line="240" w:lineRule="auto"/>
        <w:jc w:val="center"/>
        <w:rPr>
          <w:rFonts w:ascii="Times New Roman" w:hAnsi="Times New Roman" w:cs="Times New Roman"/>
          <w:b/>
          <w:sz w:val="28"/>
          <w:szCs w:val="28"/>
        </w:rPr>
      </w:pPr>
    </w:p>
    <w:p w:rsidR="00B1466D" w:rsidRDefault="00B1466D" w:rsidP="00866DD1">
      <w:pPr>
        <w:pStyle w:val="af1"/>
        <w:jc w:val="center"/>
        <w:rPr>
          <w:rStyle w:val="5pt"/>
          <w:b w:val="0"/>
          <w:bCs w:val="0"/>
          <w:sz w:val="28"/>
          <w:szCs w:val="28"/>
        </w:rPr>
      </w:pPr>
      <w:r>
        <w:rPr>
          <w:rStyle w:val="5pt"/>
          <w:b w:val="0"/>
          <w:bCs w:val="0"/>
          <w:sz w:val="28"/>
          <w:szCs w:val="28"/>
        </w:rPr>
        <w:t>ПЛАН</w:t>
      </w:r>
      <w:r w:rsidRPr="00B1466D">
        <w:rPr>
          <w:rStyle w:val="5pt"/>
          <w:b w:val="0"/>
          <w:bCs w:val="0"/>
          <w:sz w:val="28"/>
          <w:szCs w:val="28"/>
        </w:rPr>
        <w:t xml:space="preserve"> </w:t>
      </w:r>
      <w:r w:rsidR="00EE1E35">
        <w:rPr>
          <w:rStyle w:val="5pt"/>
          <w:b w:val="0"/>
          <w:bCs w:val="0"/>
          <w:sz w:val="28"/>
          <w:szCs w:val="28"/>
        </w:rPr>
        <w:t>–</w:t>
      </w:r>
      <w:r w:rsidRPr="00B1466D">
        <w:rPr>
          <w:rStyle w:val="5pt"/>
          <w:b w:val="0"/>
          <w:bCs w:val="0"/>
          <w:sz w:val="28"/>
          <w:szCs w:val="28"/>
        </w:rPr>
        <w:t xml:space="preserve"> СЦЕНАРИЙ</w:t>
      </w:r>
    </w:p>
    <w:p w:rsidR="00B1466D" w:rsidRPr="00F935DE" w:rsidRDefault="00B1466D" w:rsidP="00866DD1">
      <w:pPr>
        <w:pStyle w:val="af1"/>
        <w:jc w:val="center"/>
        <w:rPr>
          <w:rStyle w:val="5pt"/>
          <w:b w:val="0"/>
          <w:bCs w:val="0"/>
          <w:sz w:val="28"/>
          <w:szCs w:val="28"/>
        </w:rPr>
      </w:pPr>
      <w:r>
        <w:rPr>
          <w:rStyle w:val="5pt"/>
          <w:b w:val="0"/>
          <w:bCs w:val="0"/>
          <w:sz w:val="28"/>
          <w:szCs w:val="28"/>
        </w:rPr>
        <w:t>проведения конкурса</w:t>
      </w:r>
      <w:r w:rsidRPr="00F935DE">
        <w:rPr>
          <w:rStyle w:val="5pt"/>
          <w:b w:val="0"/>
          <w:bCs w:val="0"/>
          <w:sz w:val="28"/>
          <w:szCs w:val="28"/>
        </w:rPr>
        <w:t xml:space="preserve"> инсценированной песни </w:t>
      </w:r>
    </w:p>
    <w:p w:rsidR="00B1466D" w:rsidRDefault="00EB5FEE" w:rsidP="00866DD1">
      <w:pPr>
        <w:pStyle w:val="af1"/>
        <w:jc w:val="center"/>
        <w:rPr>
          <w:rStyle w:val="5pt"/>
          <w:b w:val="0"/>
          <w:bCs w:val="0"/>
          <w:sz w:val="28"/>
          <w:szCs w:val="28"/>
        </w:rPr>
      </w:pPr>
      <w:r>
        <w:rPr>
          <w:rStyle w:val="5pt"/>
          <w:b w:val="0"/>
          <w:bCs w:val="0"/>
          <w:sz w:val="28"/>
          <w:szCs w:val="28"/>
        </w:rPr>
        <w:t>«</w:t>
      </w:r>
      <w:r w:rsidR="00B1466D" w:rsidRPr="00F935DE">
        <w:rPr>
          <w:rStyle w:val="5pt"/>
          <w:b w:val="0"/>
          <w:bCs w:val="0"/>
          <w:sz w:val="28"/>
          <w:szCs w:val="28"/>
        </w:rPr>
        <w:t>От героев былых времён…</w:t>
      </w:r>
      <w:r>
        <w:rPr>
          <w:rStyle w:val="5pt"/>
          <w:b w:val="0"/>
          <w:bCs w:val="0"/>
          <w:sz w:val="28"/>
          <w:szCs w:val="28"/>
        </w:rPr>
        <w:t>»</w:t>
      </w:r>
      <w:r w:rsidR="00866DD1">
        <w:rPr>
          <w:rStyle w:val="5pt"/>
          <w:b w:val="0"/>
          <w:bCs w:val="0"/>
          <w:sz w:val="28"/>
          <w:szCs w:val="28"/>
        </w:rPr>
        <w:t>,</w:t>
      </w:r>
    </w:p>
    <w:p w:rsidR="00B1466D" w:rsidRPr="00B1466D" w:rsidRDefault="00B1466D" w:rsidP="00866D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посвящённого</w:t>
      </w:r>
      <w:r w:rsidRPr="00B1466D">
        <w:rPr>
          <w:rFonts w:ascii="Times New Roman" w:hAnsi="Times New Roman" w:cs="Times New Roman"/>
          <w:sz w:val="28"/>
          <w:szCs w:val="28"/>
        </w:rPr>
        <w:t xml:space="preserve"> 70</w:t>
      </w:r>
      <w:r w:rsidR="004F74FB">
        <w:rPr>
          <w:rFonts w:ascii="Times New Roman" w:hAnsi="Times New Roman" w:cs="Times New Roman"/>
          <w:sz w:val="28"/>
          <w:szCs w:val="28"/>
        </w:rPr>
        <w:t>-</w:t>
      </w:r>
      <w:r w:rsidRPr="00B1466D">
        <w:rPr>
          <w:rFonts w:ascii="Times New Roman" w:hAnsi="Times New Roman" w:cs="Times New Roman"/>
          <w:sz w:val="28"/>
          <w:szCs w:val="28"/>
        </w:rPr>
        <w:t>летию Великой Победы.</w:t>
      </w:r>
    </w:p>
    <w:p w:rsidR="00B1466D" w:rsidRDefault="00B1466D" w:rsidP="00B1466D">
      <w:pPr>
        <w:pStyle w:val="af1"/>
        <w:ind w:firstLine="720"/>
        <w:jc w:val="center"/>
        <w:rPr>
          <w:rStyle w:val="5pt"/>
          <w:b w:val="0"/>
          <w:bCs w:val="0"/>
          <w:sz w:val="28"/>
          <w:szCs w:val="28"/>
        </w:rPr>
      </w:pPr>
    </w:p>
    <w:p w:rsidR="00B1466D" w:rsidRPr="00FE2412" w:rsidRDefault="00B1466D" w:rsidP="002F6B4C">
      <w:pPr>
        <w:pStyle w:val="af1"/>
        <w:spacing w:line="276" w:lineRule="auto"/>
        <w:rPr>
          <w:rStyle w:val="5pt"/>
          <w:b w:val="0"/>
          <w:bCs w:val="0"/>
          <w:sz w:val="28"/>
          <w:szCs w:val="28"/>
        </w:rPr>
      </w:pPr>
      <w:r w:rsidRPr="00FE2412">
        <w:rPr>
          <w:rStyle w:val="5pt"/>
          <w:bCs w:val="0"/>
          <w:sz w:val="28"/>
          <w:szCs w:val="28"/>
        </w:rPr>
        <w:t>Дата проведения:</w:t>
      </w:r>
      <w:r w:rsidRPr="00FE2412">
        <w:rPr>
          <w:rStyle w:val="5pt"/>
          <w:b w:val="0"/>
          <w:bCs w:val="0"/>
          <w:sz w:val="28"/>
          <w:szCs w:val="28"/>
        </w:rPr>
        <w:t xml:space="preserve"> </w:t>
      </w:r>
      <w:r>
        <w:rPr>
          <w:rStyle w:val="5pt"/>
          <w:b w:val="0"/>
          <w:bCs w:val="0"/>
          <w:sz w:val="28"/>
          <w:szCs w:val="28"/>
        </w:rPr>
        <w:t>апрел</w:t>
      </w:r>
      <w:r w:rsidR="002F6B4C">
        <w:rPr>
          <w:rStyle w:val="5pt"/>
          <w:b w:val="0"/>
          <w:bCs w:val="0"/>
          <w:sz w:val="28"/>
          <w:szCs w:val="28"/>
        </w:rPr>
        <w:t>ь</w:t>
      </w:r>
      <w:r w:rsidR="008D485D">
        <w:rPr>
          <w:rStyle w:val="5pt"/>
          <w:b w:val="0"/>
          <w:bCs w:val="0"/>
          <w:sz w:val="28"/>
          <w:szCs w:val="28"/>
        </w:rPr>
        <w:t xml:space="preserve"> 2015 г.</w:t>
      </w:r>
    </w:p>
    <w:p w:rsidR="00B1466D" w:rsidRDefault="00B1466D" w:rsidP="002F6B4C">
      <w:pPr>
        <w:pStyle w:val="af1"/>
        <w:spacing w:line="276" w:lineRule="auto"/>
        <w:rPr>
          <w:rStyle w:val="5pt"/>
          <w:b w:val="0"/>
          <w:bCs w:val="0"/>
          <w:sz w:val="28"/>
          <w:szCs w:val="28"/>
        </w:rPr>
      </w:pPr>
      <w:r w:rsidRPr="00FE2412">
        <w:rPr>
          <w:rStyle w:val="5pt"/>
          <w:bCs w:val="0"/>
          <w:sz w:val="28"/>
          <w:szCs w:val="28"/>
        </w:rPr>
        <w:t>Время проведения:</w:t>
      </w:r>
      <w:r>
        <w:rPr>
          <w:rStyle w:val="5pt"/>
          <w:b w:val="0"/>
          <w:bCs w:val="0"/>
          <w:sz w:val="28"/>
          <w:szCs w:val="28"/>
        </w:rPr>
        <w:t xml:space="preserve"> 16.30</w:t>
      </w:r>
      <w:r w:rsidR="00EB5FEE">
        <w:rPr>
          <w:rStyle w:val="5pt"/>
          <w:b w:val="0"/>
          <w:bCs w:val="0"/>
          <w:sz w:val="28"/>
          <w:szCs w:val="28"/>
        </w:rPr>
        <w:t>–</w:t>
      </w:r>
      <w:r>
        <w:rPr>
          <w:rStyle w:val="5pt"/>
          <w:b w:val="0"/>
          <w:bCs w:val="0"/>
          <w:sz w:val="28"/>
          <w:szCs w:val="28"/>
        </w:rPr>
        <w:t>17.50</w:t>
      </w:r>
    </w:p>
    <w:p w:rsidR="00B1466D" w:rsidRDefault="00B1466D" w:rsidP="002F6B4C">
      <w:pPr>
        <w:pStyle w:val="af1"/>
        <w:spacing w:line="276" w:lineRule="auto"/>
        <w:rPr>
          <w:rStyle w:val="5pt"/>
          <w:b w:val="0"/>
          <w:bCs w:val="0"/>
          <w:sz w:val="28"/>
          <w:szCs w:val="28"/>
        </w:rPr>
      </w:pPr>
      <w:r w:rsidRPr="00FE2412">
        <w:rPr>
          <w:rStyle w:val="5pt"/>
          <w:bCs w:val="0"/>
          <w:sz w:val="28"/>
          <w:szCs w:val="28"/>
        </w:rPr>
        <w:t>Место проведения:</w:t>
      </w:r>
      <w:r>
        <w:rPr>
          <w:rStyle w:val="5pt"/>
          <w:b w:val="0"/>
          <w:bCs w:val="0"/>
          <w:sz w:val="28"/>
          <w:szCs w:val="28"/>
        </w:rPr>
        <w:t xml:space="preserve"> </w:t>
      </w:r>
      <w:r w:rsidR="008D485D">
        <w:rPr>
          <w:rStyle w:val="5pt"/>
          <w:b w:val="0"/>
          <w:bCs w:val="0"/>
          <w:sz w:val="28"/>
          <w:szCs w:val="28"/>
        </w:rPr>
        <w:t>А</w:t>
      </w:r>
      <w:proofErr w:type="spellStart"/>
      <w:r>
        <w:rPr>
          <w:rFonts w:ascii="Times New Roman" w:hAnsi="Times New Roman"/>
          <w:sz w:val="28"/>
          <w:szCs w:val="28"/>
        </w:rPr>
        <w:t>ктов</w:t>
      </w:r>
      <w:r w:rsidRPr="00A01D72">
        <w:rPr>
          <w:rFonts w:ascii="Times New Roman" w:hAnsi="Times New Roman"/>
          <w:sz w:val="28"/>
          <w:szCs w:val="28"/>
        </w:rPr>
        <w:t>ый</w:t>
      </w:r>
      <w:proofErr w:type="spellEnd"/>
      <w:r w:rsidRPr="00A01D72">
        <w:rPr>
          <w:rFonts w:ascii="Times New Roman" w:hAnsi="Times New Roman"/>
          <w:sz w:val="28"/>
          <w:szCs w:val="28"/>
        </w:rPr>
        <w:t xml:space="preserve"> зал</w:t>
      </w:r>
    </w:p>
    <w:p w:rsidR="00B1466D" w:rsidRDefault="00B1466D" w:rsidP="002F6B4C">
      <w:pPr>
        <w:pStyle w:val="af1"/>
        <w:spacing w:line="276" w:lineRule="auto"/>
        <w:rPr>
          <w:rStyle w:val="5pt"/>
          <w:b w:val="0"/>
          <w:bCs w:val="0"/>
          <w:sz w:val="28"/>
          <w:szCs w:val="28"/>
        </w:rPr>
      </w:pPr>
    </w:p>
    <w:tbl>
      <w:tblPr>
        <w:tblW w:w="9639" w:type="dxa"/>
        <w:tblInd w:w="142" w:type="dxa"/>
        <w:tblLayout w:type="fixed"/>
        <w:tblLook w:val="04A0" w:firstRow="1" w:lastRow="0" w:firstColumn="1" w:lastColumn="0" w:noHBand="0" w:noVBand="1"/>
      </w:tblPr>
      <w:tblGrid>
        <w:gridCol w:w="1701"/>
        <w:gridCol w:w="7938"/>
      </w:tblGrid>
      <w:tr w:rsidR="00B1466D" w:rsidRPr="00EE1E35" w:rsidTr="005A3CD5">
        <w:tc>
          <w:tcPr>
            <w:tcW w:w="1701" w:type="dxa"/>
          </w:tcPr>
          <w:p w:rsidR="00B1466D" w:rsidRPr="00EE1E35" w:rsidRDefault="00B1466D" w:rsidP="00EE1E35">
            <w:pPr>
              <w:spacing w:line="240" w:lineRule="auto"/>
              <w:rPr>
                <w:rFonts w:ascii="Times New Roman" w:hAnsi="Times New Roman" w:cs="Times New Roman"/>
                <w:b/>
                <w:i/>
                <w:sz w:val="28"/>
                <w:szCs w:val="28"/>
                <w:u w:val="single"/>
              </w:rPr>
            </w:pPr>
            <w:r w:rsidRPr="00EE1E35">
              <w:rPr>
                <w:rFonts w:ascii="Times New Roman" w:hAnsi="Times New Roman" w:cs="Times New Roman"/>
                <w:b/>
                <w:i/>
                <w:sz w:val="28"/>
                <w:szCs w:val="28"/>
                <w:u w:val="single"/>
              </w:rPr>
              <w:t>Цель:</w:t>
            </w:r>
          </w:p>
          <w:p w:rsidR="00B1466D" w:rsidRPr="00EE1E35" w:rsidRDefault="00B1466D" w:rsidP="00EE1E35">
            <w:pPr>
              <w:spacing w:line="240" w:lineRule="auto"/>
              <w:rPr>
                <w:rFonts w:ascii="Times New Roman" w:hAnsi="Times New Roman" w:cs="Times New Roman"/>
                <w:i/>
                <w:sz w:val="28"/>
                <w:szCs w:val="28"/>
              </w:rPr>
            </w:pPr>
          </w:p>
        </w:tc>
        <w:tc>
          <w:tcPr>
            <w:tcW w:w="7938" w:type="dxa"/>
          </w:tcPr>
          <w:p w:rsidR="00EE1E35" w:rsidRPr="00EE1E35" w:rsidRDefault="00B1466D" w:rsidP="00866DD1">
            <w:pPr>
              <w:spacing w:line="240" w:lineRule="auto"/>
              <w:rPr>
                <w:rFonts w:ascii="Times New Roman" w:hAnsi="Times New Roman" w:cs="Times New Roman"/>
                <w:sz w:val="28"/>
                <w:szCs w:val="28"/>
              </w:rPr>
            </w:pPr>
            <w:r w:rsidRPr="00EE1E35">
              <w:rPr>
                <w:rFonts w:ascii="Times New Roman" w:hAnsi="Times New Roman" w:cs="Times New Roman"/>
                <w:sz w:val="28"/>
                <w:szCs w:val="28"/>
              </w:rPr>
              <w:t>Духовное, нравственное, патриотическое воспитание кадет, способствующее всестороннему гармоничному развитию, повышению уровня исполнительского мастерства и популяризация лучших образцов патриотической песни.</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i/>
                <w:sz w:val="28"/>
                <w:szCs w:val="28"/>
                <w:u w:val="single"/>
              </w:rPr>
            </w:pPr>
            <w:r w:rsidRPr="00EE1E35">
              <w:rPr>
                <w:rFonts w:ascii="Times New Roman" w:hAnsi="Times New Roman" w:cs="Times New Roman"/>
                <w:b/>
                <w:i/>
                <w:sz w:val="28"/>
                <w:szCs w:val="28"/>
                <w:u w:val="single"/>
              </w:rPr>
              <w:t>Задачи:</w:t>
            </w:r>
          </w:p>
          <w:p w:rsidR="00B1466D" w:rsidRPr="00EE1E35" w:rsidRDefault="00B1466D" w:rsidP="00EE1E35">
            <w:pPr>
              <w:spacing w:line="240" w:lineRule="auto"/>
              <w:rPr>
                <w:rFonts w:ascii="Times New Roman" w:hAnsi="Times New Roman" w:cs="Times New Roman"/>
                <w:i/>
                <w:sz w:val="28"/>
                <w:szCs w:val="28"/>
              </w:rPr>
            </w:pPr>
          </w:p>
        </w:tc>
        <w:tc>
          <w:tcPr>
            <w:tcW w:w="7938" w:type="dxa"/>
          </w:tcPr>
          <w:p w:rsidR="00B1466D" w:rsidRPr="00EE1E35" w:rsidRDefault="00B1466D" w:rsidP="00EE1E35">
            <w:pPr>
              <w:numPr>
                <w:ilvl w:val="0"/>
                <w:numId w:val="30"/>
              </w:numPr>
              <w:spacing w:after="0" w:line="240" w:lineRule="auto"/>
              <w:ind w:left="459" w:hanging="425"/>
              <w:rPr>
                <w:rFonts w:ascii="Times New Roman" w:hAnsi="Times New Roman" w:cs="Times New Roman"/>
                <w:sz w:val="28"/>
                <w:szCs w:val="28"/>
              </w:rPr>
            </w:pPr>
            <w:r w:rsidRPr="00EE1E35">
              <w:rPr>
                <w:rFonts w:ascii="Times New Roman" w:hAnsi="Times New Roman" w:cs="Times New Roman"/>
                <w:sz w:val="28"/>
                <w:szCs w:val="28"/>
              </w:rPr>
              <w:t>воспитывать у подрастающего поколения чувство любви к родной земле, уважения к памяти ее защитников;</w:t>
            </w:r>
          </w:p>
          <w:p w:rsidR="00B1466D" w:rsidRPr="00EE1E35" w:rsidRDefault="00B1466D" w:rsidP="00EE1E35">
            <w:pPr>
              <w:numPr>
                <w:ilvl w:val="0"/>
                <w:numId w:val="30"/>
              </w:numPr>
              <w:spacing w:after="0" w:line="240" w:lineRule="auto"/>
              <w:ind w:left="459" w:hanging="425"/>
              <w:rPr>
                <w:rFonts w:ascii="Times New Roman" w:hAnsi="Times New Roman" w:cs="Times New Roman"/>
                <w:sz w:val="28"/>
                <w:szCs w:val="28"/>
              </w:rPr>
            </w:pPr>
            <w:r w:rsidRPr="00EE1E35">
              <w:rPr>
                <w:rFonts w:ascii="Times New Roman" w:hAnsi="Times New Roman" w:cs="Times New Roman"/>
                <w:sz w:val="28"/>
                <w:szCs w:val="28"/>
              </w:rPr>
              <w:t>формировать культуру общения и доброго отношения к песне, толерантного отношения друг к другу;</w:t>
            </w:r>
          </w:p>
          <w:p w:rsidR="00B1466D" w:rsidRPr="00EE1E35" w:rsidRDefault="00B1466D" w:rsidP="00EE1E35">
            <w:pPr>
              <w:numPr>
                <w:ilvl w:val="0"/>
                <w:numId w:val="30"/>
              </w:numPr>
              <w:spacing w:after="0" w:line="240" w:lineRule="auto"/>
              <w:ind w:left="459" w:hanging="425"/>
              <w:rPr>
                <w:rFonts w:ascii="Times New Roman" w:hAnsi="Times New Roman" w:cs="Times New Roman"/>
                <w:sz w:val="28"/>
                <w:szCs w:val="28"/>
              </w:rPr>
            </w:pPr>
            <w:r w:rsidRPr="00EE1E35">
              <w:rPr>
                <w:rFonts w:ascii="Times New Roman" w:hAnsi="Times New Roman" w:cs="Times New Roman"/>
                <w:sz w:val="28"/>
                <w:szCs w:val="28"/>
              </w:rPr>
              <w:t>формировать художественный вкус и воспитывать сценическую культуру;</w:t>
            </w:r>
          </w:p>
          <w:p w:rsidR="00B1466D" w:rsidRPr="00EE1E35" w:rsidRDefault="00B1466D" w:rsidP="00EE1E35">
            <w:pPr>
              <w:numPr>
                <w:ilvl w:val="0"/>
                <w:numId w:val="30"/>
              </w:numPr>
              <w:spacing w:after="0" w:line="240" w:lineRule="auto"/>
              <w:ind w:left="459" w:hanging="425"/>
              <w:rPr>
                <w:rFonts w:ascii="Times New Roman" w:hAnsi="Times New Roman" w:cs="Times New Roman"/>
                <w:sz w:val="28"/>
                <w:szCs w:val="28"/>
              </w:rPr>
            </w:pPr>
            <w:r w:rsidRPr="00EE1E35">
              <w:rPr>
                <w:rFonts w:ascii="Times New Roman" w:hAnsi="Times New Roman" w:cs="Times New Roman"/>
                <w:sz w:val="28"/>
                <w:szCs w:val="28"/>
              </w:rPr>
              <w:t>способствовать популяризации песен военно</w:t>
            </w:r>
            <w:r w:rsidR="004F74FB">
              <w:rPr>
                <w:rFonts w:ascii="Times New Roman" w:hAnsi="Times New Roman" w:cs="Times New Roman"/>
                <w:sz w:val="28"/>
                <w:szCs w:val="28"/>
              </w:rPr>
              <w:t>-</w:t>
            </w:r>
            <w:r w:rsidRPr="00EE1E35">
              <w:rPr>
                <w:rFonts w:ascii="Times New Roman" w:hAnsi="Times New Roman" w:cs="Times New Roman"/>
                <w:sz w:val="28"/>
                <w:szCs w:val="28"/>
              </w:rPr>
              <w:t>патриотической тематики;</w:t>
            </w:r>
          </w:p>
          <w:p w:rsidR="00B1466D" w:rsidRPr="00EE1E35" w:rsidRDefault="00B1466D" w:rsidP="00EE1E35">
            <w:pPr>
              <w:numPr>
                <w:ilvl w:val="0"/>
                <w:numId w:val="30"/>
              </w:numPr>
              <w:spacing w:after="0" w:line="240" w:lineRule="auto"/>
              <w:ind w:left="459" w:hanging="425"/>
              <w:rPr>
                <w:rFonts w:ascii="Times New Roman" w:hAnsi="Times New Roman" w:cs="Times New Roman"/>
                <w:sz w:val="28"/>
                <w:szCs w:val="28"/>
              </w:rPr>
            </w:pPr>
            <w:r w:rsidRPr="00EE1E35">
              <w:rPr>
                <w:rFonts w:ascii="Times New Roman" w:hAnsi="Times New Roman" w:cs="Times New Roman"/>
                <w:sz w:val="28"/>
                <w:szCs w:val="28"/>
              </w:rPr>
              <w:t>пропагандировать средствами музыкально</w:t>
            </w:r>
            <w:r w:rsidR="00EB5FEE">
              <w:rPr>
                <w:rFonts w:ascii="Times New Roman" w:hAnsi="Times New Roman" w:cs="Times New Roman"/>
                <w:sz w:val="28"/>
                <w:szCs w:val="28"/>
              </w:rPr>
              <w:t>–</w:t>
            </w:r>
            <w:r w:rsidRPr="00EE1E35">
              <w:rPr>
                <w:rFonts w:ascii="Times New Roman" w:hAnsi="Times New Roman" w:cs="Times New Roman"/>
                <w:sz w:val="28"/>
                <w:szCs w:val="28"/>
              </w:rPr>
              <w:t>художественной выразительности героическую и трудовую славу России, ее историю и достижения;</w:t>
            </w:r>
          </w:p>
          <w:p w:rsidR="00B1466D" w:rsidRPr="00EE1E35" w:rsidRDefault="00B1466D" w:rsidP="00EE1E35">
            <w:pPr>
              <w:numPr>
                <w:ilvl w:val="0"/>
                <w:numId w:val="30"/>
              </w:numPr>
              <w:spacing w:after="0" w:line="240" w:lineRule="auto"/>
              <w:ind w:left="459" w:hanging="425"/>
              <w:rPr>
                <w:rFonts w:ascii="Times New Roman" w:hAnsi="Times New Roman" w:cs="Times New Roman"/>
                <w:sz w:val="28"/>
                <w:szCs w:val="28"/>
              </w:rPr>
            </w:pPr>
            <w:r w:rsidRPr="00EE1E35">
              <w:rPr>
                <w:rFonts w:ascii="Times New Roman" w:hAnsi="Times New Roman" w:cs="Times New Roman"/>
                <w:sz w:val="28"/>
                <w:szCs w:val="28"/>
              </w:rPr>
              <w:t>сохранять традиции сольного и ансамблевого пения;</w:t>
            </w:r>
          </w:p>
          <w:p w:rsidR="00B1466D" w:rsidRPr="00EE1E35" w:rsidRDefault="00B1466D" w:rsidP="00EE1E35">
            <w:pPr>
              <w:numPr>
                <w:ilvl w:val="0"/>
                <w:numId w:val="30"/>
              </w:numPr>
              <w:spacing w:after="0" w:line="240" w:lineRule="auto"/>
              <w:ind w:left="459" w:hanging="425"/>
              <w:rPr>
                <w:rFonts w:ascii="Times New Roman" w:hAnsi="Times New Roman" w:cs="Times New Roman"/>
                <w:sz w:val="28"/>
                <w:szCs w:val="28"/>
              </w:rPr>
            </w:pPr>
            <w:r w:rsidRPr="00EE1E35">
              <w:rPr>
                <w:rFonts w:ascii="Times New Roman" w:hAnsi="Times New Roman" w:cs="Times New Roman"/>
                <w:sz w:val="28"/>
                <w:szCs w:val="28"/>
              </w:rPr>
              <w:t>способствовать дальнейшему развитию музыкального творчества в училище, выявлять талантливых исполнителей, содействовать реализации их творческих способностей.</w:t>
            </w:r>
          </w:p>
        </w:tc>
      </w:tr>
      <w:tr w:rsidR="00B1466D" w:rsidRPr="00EE1E35" w:rsidTr="005A3CD5">
        <w:tc>
          <w:tcPr>
            <w:tcW w:w="9639" w:type="dxa"/>
            <w:gridSpan w:val="2"/>
          </w:tcPr>
          <w:p w:rsidR="00571C49" w:rsidRDefault="00B1466D" w:rsidP="00571C49">
            <w:pPr>
              <w:spacing w:line="240" w:lineRule="auto"/>
              <w:rPr>
                <w:rFonts w:ascii="Times New Roman" w:hAnsi="Times New Roman" w:cs="Times New Roman"/>
                <w:sz w:val="28"/>
                <w:szCs w:val="28"/>
              </w:rPr>
            </w:pPr>
            <w:r w:rsidRPr="00EE1E35">
              <w:rPr>
                <w:rFonts w:ascii="Times New Roman" w:hAnsi="Times New Roman" w:cs="Times New Roman"/>
                <w:sz w:val="28"/>
                <w:szCs w:val="28"/>
              </w:rPr>
              <w:t>16.30</w:t>
            </w:r>
          </w:p>
          <w:p w:rsidR="00B1466D" w:rsidRPr="00EE1E35" w:rsidRDefault="00571C49" w:rsidP="00571C49">
            <w:pPr>
              <w:spacing w:line="240" w:lineRule="auto"/>
              <w:jc w:val="center"/>
              <w:rPr>
                <w:rFonts w:ascii="Times New Roman" w:hAnsi="Times New Roman" w:cs="Times New Roman"/>
                <w:i/>
                <w:sz w:val="28"/>
                <w:szCs w:val="28"/>
              </w:rPr>
            </w:pPr>
            <w:r>
              <w:rPr>
                <w:rFonts w:ascii="Times New Roman" w:hAnsi="Times New Roman" w:cs="Times New Roman"/>
                <w:sz w:val="28"/>
                <w:szCs w:val="28"/>
              </w:rPr>
              <w:t xml:space="preserve">- </w:t>
            </w:r>
            <w:r w:rsidR="00B1466D" w:rsidRPr="00EE1E35">
              <w:rPr>
                <w:rFonts w:ascii="Times New Roman" w:hAnsi="Times New Roman" w:cs="Times New Roman"/>
                <w:i/>
                <w:sz w:val="28"/>
                <w:szCs w:val="28"/>
              </w:rPr>
              <w:t xml:space="preserve">на экране сцены слайд </w:t>
            </w:r>
            <w:r w:rsidR="00EB5FEE">
              <w:rPr>
                <w:rFonts w:ascii="Times New Roman" w:hAnsi="Times New Roman" w:cs="Times New Roman"/>
                <w:i/>
                <w:sz w:val="28"/>
                <w:szCs w:val="28"/>
              </w:rPr>
              <w:t>«</w:t>
            </w:r>
            <w:r w:rsidR="00B1466D" w:rsidRPr="00EE1E35">
              <w:rPr>
                <w:rFonts w:ascii="Times New Roman" w:hAnsi="Times New Roman" w:cs="Times New Roman"/>
                <w:i/>
                <w:sz w:val="28"/>
                <w:szCs w:val="28"/>
              </w:rPr>
              <w:t>От героев былых времён</w:t>
            </w:r>
            <w:proofErr w:type="gramStart"/>
            <w:r w:rsidR="00B1466D" w:rsidRPr="00EE1E35">
              <w:rPr>
                <w:rFonts w:ascii="Times New Roman" w:hAnsi="Times New Roman" w:cs="Times New Roman"/>
                <w:i/>
                <w:sz w:val="28"/>
                <w:szCs w:val="28"/>
              </w:rPr>
              <w:t>…</w:t>
            </w:r>
            <w:r w:rsidR="00EB5FEE">
              <w:rPr>
                <w:rFonts w:ascii="Times New Roman" w:hAnsi="Times New Roman" w:cs="Times New Roman"/>
                <w:i/>
                <w:sz w:val="28"/>
                <w:szCs w:val="28"/>
              </w:rPr>
              <w:t>»</w:t>
            </w:r>
            <w:r>
              <w:rPr>
                <w:rFonts w:ascii="Times New Roman" w:hAnsi="Times New Roman" w:cs="Times New Roman"/>
                <w:i/>
                <w:sz w:val="28"/>
                <w:szCs w:val="28"/>
              </w:rPr>
              <w:br/>
            </w:r>
            <w:r w:rsidR="00B1466D" w:rsidRPr="00EE1E35">
              <w:rPr>
                <w:rFonts w:ascii="Times New Roman" w:hAnsi="Times New Roman" w:cs="Times New Roman"/>
                <w:i/>
                <w:sz w:val="28"/>
                <w:szCs w:val="28"/>
              </w:rPr>
              <w:t>Педагог</w:t>
            </w:r>
            <w:proofErr w:type="gramEnd"/>
            <w:r>
              <w:rPr>
                <w:rFonts w:ascii="Times New Roman" w:hAnsi="Times New Roman" w:cs="Times New Roman"/>
                <w:i/>
                <w:sz w:val="28"/>
                <w:szCs w:val="28"/>
              </w:rPr>
              <w:t>-</w:t>
            </w:r>
            <w:r w:rsidR="00B1466D" w:rsidRPr="00EE1E35">
              <w:rPr>
                <w:rFonts w:ascii="Times New Roman" w:hAnsi="Times New Roman" w:cs="Times New Roman"/>
                <w:i/>
                <w:sz w:val="28"/>
                <w:szCs w:val="28"/>
              </w:rPr>
              <w:t>организатор отдела воспитательной работы читает из</w:t>
            </w:r>
            <w:r>
              <w:rPr>
                <w:rFonts w:ascii="Times New Roman" w:hAnsi="Times New Roman" w:cs="Times New Roman"/>
                <w:i/>
                <w:sz w:val="28"/>
                <w:szCs w:val="28"/>
              </w:rPr>
              <w:t>-</w:t>
            </w:r>
            <w:r w:rsidR="00B1466D" w:rsidRPr="00EE1E35">
              <w:rPr>
                <w:rFonts w:ascii="Times New Roman" w:hAnsi="Times New Roman" w:cs="Times New Roman"/>
                <w:i/>
                <w:sz w:val="28"/>
                <w:szCs w:val="28"/>
              </w:rPr>
              <w:t>за кулис:</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i/>
                <w:sz w:val="28"/>
                <w:szCs w:val="28"/>
              </w:rPr>
            </w:pP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Когда это будет – не знаю… </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В стране </w:t>
            </w:r>
            <w:proofErr w:type="spellStart"/>
            <w:r w:rsidRPr="00EE1E35">
              <w:rPr>
                <w:rFonts w:ascii="Times New Roman" w:hAnsi="Times New Roman" w:cs="Times New Roman"/>
                <w:sz w:val="28"/>
                <w:szCs w:val="28"/>
              </w:rPr>
              <w:t>белоногих</w:t>
            </w:r>
            <w:proofErr w:type="spellEnd"/>
            <w:r w:rsidRPr="00EE1E35">
              <w:rPr>
                <w:rFonts w:ascii="Times New Roman" w:hAnsi="Times New Roman" w:cs="Times New Roman"/>
                <w:sz w:val="28"/>
                <w:szCs w:val="28"/>
              </w:rPr>
              <w:t xml:space="preserve"> берез</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Победу Девятого мая</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Отпразднуют люди без слез.</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Поднимут старинные марши,</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lastRenderedPageBreak/>
              <w:t>Армейские трубы страны,</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Не видевший этой войны.</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И мне не додуматься даже,</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Какой там ударит салют,</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Какие истории сложат</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И песни какие споют.</w:t>
            </w:r>
          </w:p>
        </w:tc>
      </w:tr>
      <w:tr w:rsidR="00B1466D" w:rsidRPr="00EE1E35" w:rsidTr="005A3CD5">
        <w:tc>
          <w:tcPr>
            <w:tcW w:w="9639" w:type="dxa"/>
            <w:gridSpan w:val="2"/>
          </w:tcPr>
          <w:p w:rsidR="00B1466D" w:rsidRPr="00EE1E35" w:rsidRDefault="00B1466D" w:rsidP="00571C49">
            <w:pPr>
              <w:spacing w:line="240" w:lineRule="auto"/>
              <w:jc w:val="center"/>
              <w:rPr>
                <w:rFonts w:ascii="Times New Roman" w:hAnsi="Times New Roman" w:cs="Times New Roman"/>
                <w:i/>
                <w:sz w:val="28"/>
                <w:szCs w:val="28"/>
              </w:rPr>
            </w:pPr>
            <w:bookmarkStart w:id="1" w:name="_Hlk399192794"/>
            <w:r w:rsidRPr="00EE1E35">
              <w:rPr>
                <w:rFonts w:ascii="Times New Roman" w:hAnsi="Times New Roman" w:cs="Times New Roman"/>
                <w:i/>
                <w:sz w:val="28"/>
                <w:szCs w:val="28"/>
              </w:rPr>
              <w:lastRenderedPageBreak/>
              <w:t xml:space="preserve">На экране демонстрируется видеоролик </w:t>
            </w:r>
            <w:r w:rsidR="00EB5FEE">
              <w:rPr>
                <w:rFonts w:ascii="Times New Roman" w:hAnsi="Times New Roman" w:cs="Times New Roman"/>
                <w:i/>
                <w:sz w:val="28"/>
                <w:szCs w:val="28"/>
              </w:rPr>
              <w:t>«</w:t>
            </w:r>
            <w:r w:rsidRPr="00EE1E35">
              <w:rPr>
                <w:rFonts w:ascii="Times New Roman" w:hAnsi="Times New Roman" w:cs="Times New Roman"/>
                <w:i/>
                <w:sz w:val="28"/>
                <w:szCs w:val="28"/>
              </w:rPr>
              <w:t>От героев былых времён</w:t>
            </w:r>
            <w:proofErr w:type="gramStart"/>
            <w:r w:rsidRPr="00EE1E35">
              <w:rPr>
                <w:rFonts w:ascii="Times New Roman" w:hAnsi="Times New Roman" w:cs="Times New Roman"/>
                <w:i/>
                <w:sz w:val="28"/>
                <w:szCs w:val="28"/>
              </w:rPr>
              <w:t>…</w:t>
            </w:r>
            <w:r w:rsidR="00EB5FEE">
              <w:rPr>
                <w:rFonts w:ascii="Times New Roman" w:hAnsi="Times New Roman" w:cs="Times New Roman"/>
                <w:i/>
                <w:sz w:val="28"/>
                <w:szCs w:val="28"/>
              </w:rPr>
              <w:t>»</w:t>
            </w:r>
            <w:r w:rsidR="00571C49">
              <w:rPr>
                <w:rFonts w:ascii="Times New Roman" w:hAnsi="Times New Roman" w:cs="Times New Roman"/>
                <w:i/>
                <w:sz w:val="28"/>
                <w:szCs w:val="28"/>
              </w:rPr>
              <w:br/>
            </w:r>
            <w:r w:rsidRPr="00EE1E35">
              <w:rPr>
                <w:rFonts w:ascii="Times New Roman" w:hAnsi="Times New Roman" w:cs="Times New Roman"/>
                <w:i/>
                <w:sz w:val="28"/>
                <w:szCs w:val="28"/>
              </w:rPr>
              <w:t>По</w:t>
            </w:r>
            <w:proofErr w:type="gramEnd"/>
            <w:r w:rsidRPr="00EE1E35">
              <w:rPr>
                <w:rFonts w:ascii="Times New Roman" w:hAnsi="Times New Roman" w:cs="Times New Roman"/>
                <w:i/>
                <w:sz w:val="28"/>
                <w:szCs w:val="28"/>
              </w:rPr>
              <w:t xml:space="preserve"> окончании видеоролика из</w:t>
            </w:r>
            <w:r w:rsidR="00571C49">
              <w:rPr>
                <w:rFonts w:ascii="Times New Roman" w:hAnsi="Times New Roman" w:cs="Times New Roman"/>
                <w:i/>
                <w:sz w:val="28"/>
                <w:szCs w:val="28"/>
              </w:rPr>
              <w:t>-</w:t>
            </w:r>
            <w:r w:rsidRPr="00EE1E35">
              <w:rPr>
                <w:rFonts w:ascii="Times New Roman" w:hAnsi="Times New Roman" w:cs="Times New Roman"/>
                <w:i/>
                <w:sz w:val="28"/>
                <w:szCs w:val="28"/>
              </w:rPr>
              <w:t>за кулис выходят ведущие</w:t>
            </w:r>
            <w:r w:rsidR="00571C49">
              <w:rPr>
                <w:rFonts w:ascii="Times New Roman" w:hAnsi="Times New Roman" w:cs="Times New Roman"/>
                <w:i/>
                <w:sz w:val="28"/>
                <w:szCs w:val="28"/>
              </w:rPr>
              <w:t xml:space="preserve"> –</w:t>
            </w:r>
            <w:r w:rsidR="00571C49">
              <w:rPr>
                <w:rFonts w:ascii="Times New Roman" w:hAnsi="Times New Roman" w:cs="Times New Roman"/>
                <w:i/>
                <w:sz w:val="28"/>
                <w:szCs w:val="28"/>
              </w:rPr>
              <w:br/>
              <w:t>кадеты третьего курса</w:t>
            </w:r>
          </w:p>
        </w:tc>
      </w:tr>
      <w:bookmarkEnd w:id="1"/>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p>
        </w:tc>
        <w:tc>
          <w:tcPr>
            <w:tcW w:w="7938" w:type="dxa"/>
          </w:tcPr>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Время героев, обычно ты кажешься прошлым.</w:t>
            </w:r>
          </w:p>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Главные битвы приходят из книг и кино,</w:t>
            </w:r>
          </w:p>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Главные даты отлиты в газетные строки,</w:t>
            </w:r>
          </w:p>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Главные судьбы историей стали давно.</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p w:rsidR="00EE1E35"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p w:rsidR="00B1466D" w:rsidRPr="00EE1E35" w:rsidRDefault="00B1466D" w:rsidP="00EE1E35">
            <w:pPr>
              <w:spacing w:line="240" w:lineRule="auto"/>
              <w:rPr>
                <w:rFonts w:ascii="Times New Roman" w:hAnsi="Times New Roman" w:cs="Times New Roman"/>
                <w:i/>
                <w:sz w:val="28"/>
                <w:szCs w:val="28"/>
              </w:rPr>
            </w:pPr>
          </w:p>
        </w:tc>
        <w:tc>
          <w:tcPr>
            <w:tcW w:w="7938" w:type="dxa"/>
          </w:tcPr>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Время героев, по самому высшему праву</w:t>
            </w:r>
          </w:p>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Ты подарило далеким и близким годам</w:t>
            </w:r>
          </w:p>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Доблесть и славу, и долгую добрую память</w:t>
            </w:r>
          </w:p>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Время героев, а что ты оставило нам?</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tc>
        <w:tc>
          <w:tcPr>
            <w:tcW w:w="7938" w:type="dxa"/>
          </w:tcPr>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Ты нам оставило ясное небо Отчизны,</w:t>
            </w:r>
          </w:p>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Дом и дорогу, и ласковый хлеб на столе,</w:t>
            </w:r>
          </w:p>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Ты нам оставило самое главное в жизни</w:t>
            </w:r>
            <w:r w:rsidR="00EB5FEE">
              <w:rPr>
                <w:rFonts w:ascii="Times New Roman" w:hAnsi="Times New Roman" w:cs="Times New Roman"/>
                <w:sz w:val="28"/>
                <w:szCs w:val="28"/>
              </w:rPr>
              <w:t>–</w:t>
            </w:r>
          </w:p>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Радость учиться на мирной, счастливой земле.</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Здравствуйте, дорогие друзья!</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Добрый день всем, кто пришел на наш конкурс инсценированной песни </w:t>
            </w:r>
            <w:r w:rsidR="00EB5FEE">
              <w:rPr>
                <w:rFonts w:ascii="Times New Roman" w:hAnsi="Times New Roman" w:cs="Times New Roman"/>
                <w:sz w:val="28"/>
                <w:szCs w:val="28"/>
              </w:rPr>
              <w:t>«</w:t>
            </w:r>
            <w:r w:rsidRPr="00EE1E35">
              <w:rPr>
                <w:rFonts w:ascii="Times New Roman" w:hAnsi="Times New Roman" w:cs="Times New Roman"/>
                <w:sz w:val="28"/>
                <w:szCs w:val="28"/>
              </w:rPr>
              <w:t>От героев былых времён…</w:t>
            </w:r>
            <w:r w:rsidR="00EB5FEE">
              <w:rPr>
                <w:rFonts w:ascii="Times New Roman" w:hAnsi="Times New Roman" w:cs="Times New Roman"/>
                <w:sz w:val="28"/>
                <w:szCs w:val="28"/>
              </w:rPr>
              <w:t>»</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Сегодня каждый из нас будет и исполнителем, и актером, и режиссером.</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Разрешите представить жюри конкурса:</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Начальник Севастопольского президентского кадетского училища контр</w:t>
            </w:r>
            <w:r w:rsidR="004F74FB">
              <w:rPr>
                <w:rFonts w:ascii="Times New Roman" w:hAnsi="Times New Roman" w:cs="Times New Roman"/>
                <w:sz w:val="28"/>
                <w:szCs w:val="28"/>
              </w:rPr>
              <w:t>-</w:t>
            </w:r>
            <w:r w:rsidRPr="00EE1E35">
              <w:rPr>
                <w:rFonts w:ascii="Times New Roman" w:hAnsi="Times New Roman" w:cs="Times New Roman"/>
                <w:sz w:val="28"/>
                <w:szCs w:val="28"/>
              </w:rPr>
              <w:t>адмирал Виталий Николаевич Михайлов.</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lastRenderedPageBreak/>
              <w:t xml:space="preserve"> </w:t>
            </w:r>
          </w:p>
        </w:tc>
        <w:tc>
          <w:tcPr>
            <w:tcW w:w="7938" w:type="dxa"/>
          </w:tcPr>
          <w:p w:rsidR="00B1466D" w:rsidRPr="00EE1E35" w:rsidRDefault="00B1466D" w:rsidP="00EE1E35">
            <w:pPr>
              <w:spacing w:line="240" w:lineRule="auto"/>
              <w:jc w:val="both"/>
              <w:rPr>
                <w:rFonts w:ascii="Times New Roman" w:hAnsi="Times New Roman" w:cs="Times New Roman"/>
                <w:sz w:val="28"/>
                <w:szCs w:val="28"/>
              </w:rPr>
            </w:pPr>
            <w:r w:rsidRPr="00EE1E35">
              <w:rPr>
                <w:rFonts w:ascii="Times New Roman" w:hAnsi="Times New Roman" w:cs="Times New Roman"/>
                <w:sz w:val="28"/>
                <w:szCs w:val="28"/>
              </w:rPr>
              <w:lastRenderedPageBreak/>
              <w:t>Заместитель начальника училища по учебной работе Елена Геннадьевна Масько.</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jc w:val="both"/>
              <w:rPr>
                <w:rFonts w:ascii="Times New Roman" w:hAnsi="Times New Roman" w:cs="Times New Roman"/>
                <w:sz w:val="28"/>
                <w:szCs w:val="28"/>
              </w:rPr>
            </w:pPr>
            <w:r w:rsidRPr="00EE1E35">
              <w:rPr>
                <w:rFonts w:ascii="Times New Roman" w:hAnsi="Times New Roman" w:cs="Times New Roman"/>
                <w:sz w:val="28"/>
                <w:szCs w:val="28"/>
              </w:rPr>
              <w:t>Заместитель начальника училища по воспитательной работе капитан 2</w:t>
            </w:r>
            <w:r w:rsidR="004F74FB">
              <w:rPr>
                <w:rFonts w:ascii="Times New Roman" w:hAnsi="Times New Roman" w:cs="Times New Roman"/>
                <w:sz w:val="28"/>
                <w:szCs w:val="28"/>
              </w:rPr>
              <w:t>-</w:t>
            </w:r>
            <w:r w:rsidRPr="00EE1E35">
              <w:rPr>
                <w:rFonts w:ascii="Times New Roman" w:hAnsi="Times New Roman" w:cs="Times New Roman"/>
                <w:sz w:val="28"/>
                <w:szCs w:val="28"/>
              </w:rPr>
              <w:t>го ранга Александр Григорьевич Норенко.</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jc w:val="both"/>
              <w:rPr>
                <w:rFonts w:ascii="Times New Roman" w:hAnsi="Times New Roman" w:cs="Times New Roman"/>
                <w:sz w:val="28"/>
                <w:szCs w:val="28"/>
              </w:rPr>
            </w:pPr>
            <w:r w:rsidRPr="00EE1E35">
              <w:rPr>
                <w:rFonts w:ascii="Times New Roman" w:hAnsi="Times New Roman" w:cs="Times New Roman"/>
                <w:sz w:val="28"/>
                <w:szCs w:val="28"/>
              </w:rPr>
              <w:t>Заместитель начальника училища по инновационным образовательным технологиям Алексей Юрьевич Чугунов.</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Уважаемые жюри, гости, участники конкурс инсценированной песни </w:t>
            </w:r>
            <w:r w:rsidR="00EB5FEE">
              <w:rPr>
                <w:rFonts w:ascii="Times New Roman" w:hAnsi="Times New Roman" w:cs="Times New Roman"/>
                <w:sz w:val="28"/>
                <w:szCs w:val="28"/>
              </w:rPr>
              <w:t>«</w:t>
            </w:r>
            <w:r w:rsidRPr="00EE1E35">
              <w:rPr>
                <w:rFonts w:ascii="Times New Roman" w:hAnsi="Times New Roman" w:cs="Times New Roman"/>
                <w:sz w:val="28"/>
                <w:szCs w:val="28"/>
              </w:rPr>
              <w:t>От героев былых времён…</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можно считать открытым!</w:t>
            </w:r>
          </w:p>
        </w:tc>
      </w:tr>
      <w:tr w:rsidR="00B1466D" w:rsidRPr="00EE1E35" w:rsidTr="005A3CD5">
        <w:tc>
          <w:tcPr>
            <w:tcW w:w="9639" w:type="dxa"/>
            <w:gridSpan w:val="2"/>
          </w:tcPr>
          <w:p w:rsidR="00B1466D" w:rsidRPr="00EE1E35" w:rsidRDefault="00571C49" w:rsidP="00571C49">
            <w:pPr>
              <w:spacing w:line="240" w:lineRule="auto"/>
              <w:jc w:val="center"/>
              <w:rPr>
                <w:rFonts w:ascii="Times New Roman" w:hAnsi="Times New Roman" w:cs="Times New Roman"/>
                <w:i/>
                <w:sz w:val="28"/>
                <w:szCs w:val="28"/>
              </w:rPr>
            </w:pPr>
            <w:r>
              <w:rPr>
                <w:rFonts w:ascii="Times New Roman" w:hAnsi="Times New Roman" w:cs="Times New Roman"/>
                <w:i/>
                <w:sz w:val="28"/>
                <w:szCs w:val="28"/>
              </w:rPr>
              <w:t>Звучат фанфары</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571C49">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 Первыми выйти на сцену выпал жребий кадетам 7</w:t>
            </w:r>
            <w:r w:rsidR="00571C49">
              <w:rPr>
                <w:rFonts w:ascii="Times New Roman" w:hAnsi="Times New Roman" w:cs="Times New Roman"/>
                <w:sz w:val="28"/>
                <w:szCs w:val="28"/>
              </w:rPr>
              <w:t>-</w:t>
            </w:r>
            <w:r w:rsidRPr="00EE1E35">
              <w:rPr>
                <w:rFonts w:ascii="Times New Roman" w:hAnsi="Times New Roman" w:cs="Times New Roman"/>
                <w:sz w:val="28"/>
                <w:szCs w:val="28"/>
              </w:rPr>
              <w:t>Д и 7</w:t>
            </w:r>
            <w:r w:rsidR="00571C49">
              <w:rPr>
                <w:rFonts w:ascii="Times New Roman" w:hAnsi="Times New Roman" w:cs="Times New Roman"/>
                <w:sz w:val="28"/>
                <w:szCs w:val="28"/>
              </w:rPr>
              <w:t>-</w:t>
            </w:r>
            <w:r w:rsidRPr="00EE1E35">
              <w:rPr>
                <w:rFonts w:ascii="Times New Roman" w:hAnsi="Times New Roman" w:cs="Times New Roman"/>
                <w:sz w:val="28"/>
                <w:szCs w:val="28"/>
              </w:rPr>
              <w:t xml:space="preserve">Е классов, которые исполнят песню </w:t>
            </w:r>
            <w:r w:rsidR="00EB5FEE">
              <w:rPr>
                <w:rFonts w:ascii="Times New Roman" w:hAnsi="Times New Roman" w:cs="Times New Roman"/>
                <w:sz w:val="28"/>
                <w:szCs w:val="28"/>
              </w:rPr>
              <w:t>«</w:t>
            </w:r>
            <w:r w:rsidRPr="00EE1E35">
              <w:rPr>
                <w:rFonts w:ascii="Times New Roman" w:hAnsi="Times New Roman" w:cs="Times New Roman"/>
                <w:sz w:val="28"/>
                <w:szCs w:val="28"/>
              </w:rPr>
              <w:t>Гвардейская полька</w:t>
            </w:r>
            <w:r w:rsidR="00EB5FEE">
              <w:rPr>
                <w:rFonts w:ascii="Times New Roman" w:hAnsi="Times New Roman" w:cs="Times New Roman"/>
                <w:sz w:val="28"/>
                <w:szCs w:val="28"/>
              </w:rPr>
              <w:t>»</w:t>
            </w:r>
            <w:r w:rsidRPr="00EE1E35">
              <w:rPr>
                <w:rFonts w:ascii="Times New Roman" w:hAnsi="Times New Roman" w:cs="Times New Roman"/>
                <w:sz w:val="28"/>
                <w:szCs w:val="28"/>
              </w:rPr>
              <w:t>.</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EB5FEE" w:rsidP="00571C49">
            <w:pPr>
              <w:spacing w:line="240" w:lineRule="auto"/>
              <w:rPr>
                <w:rFonts w:ascii="Times New Roman" w:hAnsi="Times New Roman" w:cs="Times New Roman"/>
                <w:sz w:val="28"/>
                <w:szCs w:val="28"/>
              </w:rPr>
            </w:pPr>
            <w:r>
              <w:rPr>
                <w:rFonts w:ascii="Times New Roman" w:hAnsi="Times New Roman" w:cs="Times New Roman"/>
                <w:sz w:val="28"/>
                <w:szCs w:val="28"/>
              </w:rPr>
              <w:t>«</w:t>
            </w:r>
            <w:r w:rsidR="00B1466D" w:rsidRPr="00EE1E35">
              <w:rPr>
                <w:rFonts w:ascii="Times New Roman" w:hAnsi="Times New Roman" w:cs="Times New Roman"/>
                <w:sz w:val="28"/>
                <w:szCs w:val="28"/>
              </w:rPr>
              <w:t>Гвардейская полька</w:t>
            </w:r>
            <w:r>
              <w:rPr>
                <w:rFonts w:ascii="Times New Roman" w:hAnsi="Times New Roman" w:cs="Times New Roman"/>
                <w:sz w:val="28"/>
                <w:szCs w:val="28"/>
              </w:rPr>
              <w:t>»</w:t>
            </w:r>
            <w:r w:rsidR="00B1466D" w:rsidRPr="00EE1E35">
              <w:rPr>
                <w:rFonts w:ascii="Times New Roman" w:hAnsi="Times New Roman" w:cs="Times New Roman"/>
                <w:sz w:val="28"/>
                <w:szCs w:val="28"/>
              </w:rPr>
              <w:t xml:space="preserve"> написана в 1951 году </w:t>
            </w:r>
            <w:r w:rsidR="00571C49">
              <w:rPr>
                <w:rFonts w:ascii="Times New Roman" w:hAnsi="Times New Roman" w:cs="Times New Roman"/>
                <w:sz w:val="28"/>
                <w:szCs w:val="28"/>
              </w:rPr>
              <w:t>-</w:t>
            </w:r>
            <w:r w:rsidR="00571C49" w:rsidRPr="00EE1E35">
              <w:rPr>
                <w:rFonts w:ascii="Times New Roman" w:hAnsi="Times New Roman" w:cs="Times New Roman"/>
                <w:sz w:val="28"/>
                <w:szCs w:val="28"/>
              </w:rPr>
              <w:t xml:space="preserve"> это</w:t>
            </w:r>
            <w:r w:rsidR="00B1466D" w:rsidRPr="00EE1E35">
              <w:rPr>
                <w:rFonts w:ascii="Times New Roman" w:hAnsi="Times New Roman" w:cs="Times New Roman"/>
                <w:sz w:val="28"/>
                <w:szCs w:val="28"/>
              </w:rPr>
              <w:t xml:space="preserve"> песня, в которой господствует живость юмора, выраженная в бойкой мелодии танцевального склада.</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Автор слов – Владимир Гурьян, музыку написал Борис Терентьев. </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5A3CD5" w:rsidRPr="00EE1E35" w:rsidRDefault="00B1466D" w:rsidP="005A3CD5">
            <w:pPr>
              <w:spacing w:line="240" w:lineRule="auto"/>
              <w:rPr>
                <w:rFonts w:ascii="Times New Roman" w:hAnsi="Times New Roman" w:cs="Times New Roman"/>
                <w:sz w:val="28"/>
                <w:szCs w:val="28"/>
              </w:rPr>
            </w:pPr>
            <w:r w:rsidRPr="00EE1E35">
              <w:rPr>
                <w:rFonts w:ascii="Times New Roman" w:hAnsi="Times New Roman" w:cs="Times New Roman"/>
                <w:sz w:val="28"/>
                <w:szCs w:val="28"/>
              </w:rPr>
              <w:t>Борис Михайлович Терентьев был тесно связан с армией и флотом, чутко откликался на многочисленные темы нашей жизни.</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tc>
        <w:tc>
          <w:tcPr>
            <w:tcW w:w="7938" w:type="dxa"/>
          </w:tcPr>
          <w:p w:rsidR="005A3CD5" w:rsidRPr="00EE1E35" w:rsidRDefault="00B1466D" w:rsidP="00866DD1">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Встречайте, </w:t>
            </w:r>
            <w:r w:rsidR="00EB5FEE">
              <w:rPr>
                <w:rFonts w:ascii="Times New Roman" w:hAnsi="Times New Roman" w:cs="Times New Roman"/>
                <w:sz w:val="28"/>
                <w:szCs w:val="28"/>
              </w:rPr>
              <w:t>«</w:t>
            </w:r>
            <w:r w:rsidRPr="00EE1E35">
              <w:rPr>
                <w:rFonts w:ascii="Times New Roman" w:hAnsi="Times New Roman" w:cs="Times New Roman"/>
                <w:sz w:val="28"/>
                <w:szCs w:val="28"/>
              </w:rPr>
              <w:t>Гвардейская полька</w:t>
            </w:r>
            <w:r w:rsidR="00EB5FEE">
              <w:rPr>
                <w:rFonts w:ascii="Times New Roman" w:hAnsi="Times New Roman" w:cs="Times New Roman"/>
                <w:sz w:val="28"/>
                <w:szCs w:val="28"/>
              </w:rPr>
              <w:t>»</w:t>
            </w:r>
            <w:r w:rsidRPr="00EE1E35">
              <w:rPr>
                <w:rFonts w:ascii="Times New Roman" w:hAnsi="Times New Roman" w:cs="Times New Roman"/>
                <w:sz w:val="28"/>
                <w:szCs w:val="28"/>
              </w:rPr>
              <w:t>.</w:t>
            </w:r>
          </w:p>
        </w:tc>
      </w:tr>
      <w:tr w:rsidR="005A3CD5" w:rsidRPr="00EE1E35" w:rsidTr="005A3CD5">
        <w:tc>
          <w:tcPr>
            <w:tcW w:w="9639" w:type="dxa"/>
            <w:gridSpan w:val="2"/>
          </w:tcPr>
          <w:p w:rsidR="005A3CD5" w:rsidRPr="00EE1E35" w:rsidRDefault="005A3CD5" w:rsidP="005A3CD5">
            <w:pPr>
              <w:spacing w:line="240" w:lineRule="auto"/>
              <w:jc w:val="center"/>
              <w:rPr>
                <w:rFonts w:ascii="Times New Roman" w:hAnsi="Times New Roman" w:cs="Times New Roman"/>
                <w:i/>
                <w:sz w:val="28"/>
                <w:szCs w:val="28"/>
              </w:rPr>
            </w:pPr>
            <w:r>
              <w:rPr>
                <w:rFonts w:ascii="Times New Roman" w:hAnsi="Times New Roman" w:cs="Times New Roman"/>
                <w:noProof/>
                <w:sz w:val="28"/>
                <w:szCs w:val="28"/>
              </w:rPr>
              <w:drawing>
                <wp:inline distT="0" distB="0" distL="0" distR="0" wp14:anchorId="0208119B" wp14:editId="0A9806A2">
                  <wp:extent cx="4320000" cy="2894258"/>
                  <wp:effectExtent l="0" t="0" r="4445" b="1905"/>
                  <wp:docPr id="13" name="Рисунок 13" descr="DSC_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8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894258"/>
                          </a:xfrm>
                          <a:prstGeom prst="rect">
                            <a:avLst/>
                          </a:prstGeom>
                          <a:noFill/>
                          <a:ln>
                            <a:noFill/>
                          </a:ln>
                        </pic:spPr>
                      </pic:pic>
                    </a:graphicData>
                  </a:graphic>
                </wp:inline>
              </w:drawing>
            </w:r>
          </w:p>
        </w:tc>
      </w:tr>
      <w:tr w:rsidR="00B1466D" w:rsidRPr="00EE1E35" w:rsidTr="005A3CD5">
        <w:tc>
          <w:tcPr>
            <w:tcW w:w="9639" w:type="dxa"/>
            <w:gridSpan w:val="2"/>
          </w:tcPr>
          <w:p w:rsidR="00B1466D" w:rsidRPr="00EE1E35" w:rsidRDefault="00B1466D" w:rsidP="00571C49">
            <w:pPr>
              <w:spacing w:line="240" w:lineRule="auto"/>
              <w:jc w:val="center"/>
              <w:rPr>
                <w:rFonts w:ascii="Times New Roman" w:hAnsi="Times New Roman" w:cs="Times New Roman"/>
                <w:i/>
                <w:sz w:val="28"/>
                <w:szCs w:val="28"/>
              </w:rPr>
            </w:pPr>
            <w:r w:rsidRPr="00EE1E35">
              <w:rPr>
                <w:rFonts w:ascii="Times New Roman" w:hAnsi="Times New Roman" w:cs="Times New Roman"/>
                <w:i/>
                <w:sz w:val="28"/>
                <w:szCs w:val="28"/>
              </w:rPr>
              <w:t xml:space="preserve">Исполнение инсценированной песни </w:t>
            </w:r>
            <w:r w:rsidR="00EB5FEE">
              <w:rPr>
                <w:rFonts w:ascii="Times New Roman" w:hAnsi="Times New Roman" w:cs="Times New Roman"/>
                <w:i/>
                <w:sz w:val="28"/>
                <w:szCs w:val="28"/>
              </w:rPr>
              <w:t>«</w:t>
            </w:r>
            <w:r w:rsidRPr="00EE1E35">
              <w:rPr>
                <w:rFonts w:ascii="Times New Roman" w:hAnsi="Times New Roman" w:cs="Times New Roman"/>
                <w:i/>
                <w:sz w:val="28"/>
                <w:szCs w:val="28"/>
              </w:rPr>
              <w:t>Гвардейская полька</w:t>
            </w:r>
            <w:r w:rsidR="00EB5FEE">
              <w:rPr>
                <w:rFonts w:ascii="Times New Roman" w:hAnsi="Times New Roman" w:cs="Times New Roman"/>
                <w:i/>
                <w:sz w:val="28"/>
                <w:szCs w:val="28"/>
              </w:rPr>
              <w:t>»</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lastRenderedPageBreak/>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Незабываемыми страницами вошли в историю Великой Отечественной войны 1941</w:t>
            </w:r>
            <w:r w:rsidR="00EB5FEE">
              <w:rPr>
                <w:rFonts w:ascii="Times New Roman" w:hAnsi="Times New Roman" w:cs="Times New Roman"/>
                <w:sz w:val="28"/>
                <w:szCs w:val="28"/>
              </w:rPr>
              <w:t>–</w:t>
            </w:r>
            <w:r w:rsidRPr="00EE1E35">
              <w:rPr>
                <w:rFonts w:ascii="Times New Roman" w:hAnsi="Times New Roman" w:cs="Times New Roman"/>
                <w:sz w:val="28"/>
                <w:szCs w:val="28"/>
              </w:rPr>
              <w:t>1945 годов подвиги советских воинов. Трудно было. А выжить и победить помогла песня. Особенно дороги нам песни военных лет.</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 xml:space="preserve">Жить без пищи можно сутки. </w:t>
            </w:r>
          </w:p>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Можно больше, но порой</w:t>
            </w:r>
          </w:p>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На войне одной минутки</w:t>
            </w:r>
          </w:p>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Не прожить без прибаутки.</w:t>
            </w:r>
          </w:p>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Шутки самой немудрой.</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Эти слова принадлежат герою поэмы Александра Твардовского Василию Теркину.</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Именно такую песню</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шутку </w:t>
            </w:r>
            <w:r w:rsidR="00EB5FEE">
              <w:rPr>
                <w:rFonts w:ascii="Times New Roman" w:hAnsi="Times New Roman" w:cs="Times New Roman"/>
                <w:sz w:val="28"/>
                <w:szCs w:val="28"/>
              </w:rPr>
              <w:t>«</w:t>
            </w:r>
            <w:r w:rsidRPr="00EE1E35">
              <w:rPr>
                <w:rFonts w:ascii="Times New Roman" w:hAnsi="Times New Roman" w:cs="Times New Roman"/>
                <w:sz w:val="28"/>
                <w:szCs w:val="28"/>
              </w:rPr>
              <w:t>Смуглянка</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создали композитор Анатолий Григорьевич Новиков и поэт Яков Захарович Шведов. Эту песню они написали в начале войны.</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Интересно, что когда авторы решили показать её на радио, песню забраковали: </w:t>
            </w:r>
          </w:p>
          <w:p w:rsidR="00B1466D" w:rsidRPr="00EE1E35" w:rsidRDefault="00EB5FEE" w:rsidP="00A47568">
            <w:pPr>
              <w:spacing w:line="240" w:lineRule="auto"/>
              <w:rPr>
                <w:rFonts w:ascii="Times New Roman" w:hAnsi="Times New Roman" w:cs="Times New Roman"/>
                <w:sz w:val="28"/>
                <w:szCs w:val="28"/>
              </w:rPr>
            </w:pPr>
            <w:r>
              <w:rPr>
                <w:rFonts w:ascii="Times New Roman" w:hAnsi="Times New Roman" w:cs="Times New Roman"/>
                <w:sz w:val="28"/>
                <w:szCs w:val="28"/>
              </w:rPr>
              <w:t>«</w:t>
            </w:r>
            <w:r w:rsidR="00B1466D" w:rsidRPr="00EE1E35">
              <w:rPr>
                <w:rFonts w:ascii="Times New Roman" w:hAnsi="Times New Roman" w:cs="Times New Roman"/>
                <w:sz w:val="28"/>
                <w:szCs w:val="28"/>
              </w:rPr>
              <w:t>Что это за песня про смуглянку</w:t>
            </w:r>
            <w:r>
              <w:rPr>
                <w:rFonts w:ascii="Times New Roman" w:hAnsi="Times New Roman" w:cs="Times New Roman"/>
                <w:sz w:val="28"/>
                <w:szCs w:val="28"/>
              </w:rPr>
              <w:t>–</w:t>
            </w:r>
            <w:r w:rsidR="00B1466D" w:rsidRPr="00EE1E35">
              <w:rPr>
                <w:rFonts w:ascii="Times New Roman" w:hAnsi="Times New Roman" w:cs="Times New Roman"/>
                <w:sz w:val="28"/>
                <w:szCs w:val="28"/>
              </w:rPr>
              <w:t>молдаванку? Сейчас 1943 год, идет война… вы же автор героических песен</w:t>
            </w:r>
            <w:r>
              <w:rPr>
                <w:rFonts w:ascii="Times New Roman" w:hAnsi="Times New Roman" w:cs="Times New Roman"/>
                <w:sz w:val="28"/>
                <w:szCs w:val="28"/>
              </w:rPr>
              <w:t>»</w:t>
            </w:r>
            <w:r w:rsidR="00B1466D" w:rsidRPr="00EE1E35">
              <w:rPr>
                <w:rFonts w:ascii="Times New Roman" w:hAnsi="Times New Roman" w:cs="Times New Roman"/>
                <w:sz w:val="28"/>
                <w:szCs w:val="28"/>
              </w:rPr>
              <w:t xml:space="preserve">, </w:t>
            </w:r>
            <w:r w:rsidR="00571C49">
              <w:rPr>
                <w:rFonts w:ascii="Times New Roman" w:hAnsi="Times New Roman" w:cs="Times New Roman"/>
                <w:sz w:val="28"/>
                <w:szCs w:val="28"/>
              </w:rPr>
              <w:t xml:space="preserve">– </w:t>
            </w:r>
            <w:r w:rsidR="00B1466D" w:rsidRPr="00EE1E35">
              <w:rPr>
                <w:rFonts w:ascii="Times New Roman" w:hAnsi="Times New Roman" w:cs="Times New Roman"/>
                <w:sz w:val="28"/>
                <w:szCs w:val="28"/>
              </w:rPr>
              <w:t>говорили Новикову.</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И только в 1944 году </w:t>
            </w:r>
            <w:r w:rsidR="00EB5FEE">
              <w:rPr>
                <w:rFonts w:ascii="Times New Roman" w:hAnsi="Times New Roman" w:cs="Times New Roman"/>
                <w:sz w:val="28"/>
                <w:szCs w:val="28"/>
              </w:rPr>
              <w:t>«</w:t>
            </w:r>
            <w:r w:rsidRPr="00EE1E35">
              <w:rPr>
                <w:rFonts w:ascii="Times New Roman" w:hAnsi="Times New Roman" w:cs="Times New Roman"/>
                <w:sz w:val="28"/>
                <w:szCs w:val="28"/>
              </w:rPr>
              <w:t>Смуглянка</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прозвучала на одном концерте. Песню повторили три раза под аплодисменты. </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В исполнении кадет 5</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х классов звучит песня </w:t>
            </w:r>
            <w:r w:rsidR="00EB5FEE">
              <w:rPr>
                <w:rFonts w:ascii="Times New Roman" w:hAnsi="Times New Roman" w:cs="Times New Roman"/>
                <w:sz w:val="28"/>
                <w:szCs w:val="28"/>
              </w:rPr>
              <w:t>«</w:t>
            </w:r>
            <w:r w:rsidRPr="00EE1E35">
              <w:rPr>
                <w:rFonts w:ascii="Times New Roman" w:hAnsi="Times New Roman" w:cs="Times New Roman"/>
                <w:sz w:val="28"/>
                <w:szCs w:val="28"/>
              </w:rPr>
              <w:t>Смуглянка</w:t>
            </w:r>
            <w:r w:rsidR="00EB5FEE">
              <w:rPr>
                <w:rFonts w:ascii="Times New Roman" w:hAnsi="Times New Roman" w:cs="Times New Roman"/>
                <w:sz w:val="28"/>
                <w:szCs w:val="28"/>
              </w:rPr>
              <w:t>»</w:t>
            </w:r>
            <w:r w:rsidRPr="00EE1E35">
              <w:rPr>
                <w:rFonts w:ascii="Times New Roman" w:hAnsi="Times New Roman" w:cs="Times New Roman"/>
                <w:sz w:val="28"/>
                <w:szCs w:val="28"/>
              </w:rPr>
              <w:t>.</w:t>
            </w:r>
          </w:p>
        </w:tc>
      </w:tr>
      <w:tr w:rsidR="005A3CD5" w:rsidRPr="00EE1E35" w:rsidTr="005A3CD5">
        <w:tc>
          <w:tcPr>
            <w:tcW w:w="9639" w:type="dxa"/>
            <w:gridSpan w:val="2"/>
          </w:tcPr>
          <w:p w:rsidR="005A3CD5" w:rsidRPr="00EE1E35" w:rsidRDefault="005A3CD5" w:rsidP="005A3CD5">
            <w:pPr>
              <w:spacing w:line="240" w:lineRule="auto"/>
              <w:jc w:val="center"/>
              <w:rPr>
                <w:rFonts w:ascii="Times New Roman" w:hAnsi="Times New Roman" w:cs="Times New Roman"/>
                <w:sz w:val="28"/>
                <w:szCs w:val="28"/>
              </w:rPr>
            </w:pPr>
            <w:r>
              <w:rPr>
                <w:rStyle w:val="5pt"/>
                <w:rFonts w:eastAsia="Times New Roman"/>
                <w:b w:val="0"/>
                <w:bCs w:val="0"/>
                <w:sz w:val="28"/>
                <w:szCs w:val="28"/>
              </w:rPr>
              <w:drawing>
                <wp:inline distT="0" distB="0" distL="0" distR="0" wp14:anchorId="0543257C" wp14:editId="7C01CC18">
                  <wp:extent cx="4320000" cy="2882334"/>
                  <wp:effectExtent l="0" t="0" r="4445" b="0"/>
                  <wp:docPr id="12" name="Рисунок 12" descr="DSC_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81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882334"/>
                          </a:xfrm>
                          <a:prstGeom prst="rect">
                            <a:avLst/>
                          </a:prstGeom>
                          <a:noFill/>
                          <a:ln>
                            <a:noFill/>
                          </a:ln>
                        </pic:spPr>
                      </pic:pic>
                    </a:graphicData>
                  </a:graphic>
                </wp:inline>
              </w:drawing>
            </w:r>
          </w:p>
        </w:tc>
      </w:tr>
      <w:tr w:rsidR="00B1466D" w:rsidRPr="00EE1E35" w:rsidTr="005A3CD5">
        <w:tc>
          <w:tcPr>
            <w:tcW w:w="9639" w:type="dxa"/>
            <w:gridSpan w:val="2"/>
          </w:tcPr>
          <w:p w:rsidR="00B1466D" w:rsidRPr="00EE1E35" w:rsidRDefault="00B1466D" w:rsidP="00571C49">
            <w:pPr>
              <w:spacing w:line="240" w:lineRule="auto"/>
              <w:jc w:val="center"/>
              <w:rPr>
                <w:rFonts w:ascii="Times New Roman" w:hAnsi="Times New Roman" w:cs="Times New Roman"/>
                <w:i/>
                <w:sz w:val="28"/>
                <w:szCs w:val="28"/>
              </w:rPr>
            </w:pPr>
            <w:r w:rsidRPr="00EE1E35">
              <w:rPr>
                <w:rFonts w:ascii="Times New Roman" w:hAnsi="Times New Roman" w:cs="Times New Roman"/>
                <w:i/>
                <w:sz w:val="28"/>
                <w:szCs w:val="28"/>
              </w:rPr>
              <w:t xml:space="preserve">Исполнение инсценированной песни </w:t>
            </w:r>
            <w:r w:rsidR="00EB5FEE">
              <w:rPr>
                <w:rFonts w:ascii="Times New Roman" w:hAnsi="Times New Roman" w:cs="Times New Roman"/>
                <w:i/>
                <w:sz w:val="28"/>
                <w:szCs w:val="28"/>
              </w:rPr>
              <w:t>«</w:t>
            </w:r>
            <w:r w:rsidRPr="00EE1E35">
              <w:rPr>
                <w:rFonts w:ascii="Times New Roman" w:hAnsi="Times New Roman" w:cs="Times New Roman"/>
                <w:i/>
                <w:sz w:val="28"/>
                <w:szCs w:val="28"/>
              </w:rPr>
              <w:t>Смуглянка</w:t>
            </w:r>
            <w:r w:rsidR="00EB5FEE">
              <w:rPr>
                <w:rFonts w:ascii="Times New Roman" w:hAnsi="Times New Roman" w:cs="Times New Roman"/>
                <w:i/>
                <w:sz w:val="28"/>
                <w:szCs w:val="28"/>
              </w:rPr>
              <w:t>»</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lastRenderedPageBreak/>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27 ноября 1941 года полк, батальонным комиссаром которой был корреспондент газеты </w:t>
            </w:r>
            <w:r w:rsidR="00EB5FEE">
              <w:rPr>
                <w:rFonts w:ascii="Times New Roman" w:hAnsi="Times New Roman" w:cs="Times New Roman"/>
                <w:sz w:val="28"/>
                <w:szCs w:val="28"/>
              </w:rPr>
              <w:t>«</w:t>
            </w:r>
            <w:r w:rsidRPr="00EE1E35">
              <w:rPr>
                <w:rFonts w:ascii="Times New Roman" w:hAnsi="Times New Roman" w:cs="Times New Roman"/>
                <w:sz w:val="28"/>
                <w:szCs w:val="28"/>
              </w:rPr>
              <w:t>Красноармейская звезда</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Алексей Александрович Сурков, был внезапно атакован. </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Надо было прорываться из окружения. Бой был тяжелым.</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Всем штабным работникам пришлось взяться за оружие. </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Стал бойцом и поэт. Смелый, решительный, он рвался в самое пекло боя. Было действительно… </w:t>
            </w:r>
            <w:r w:rsidR="00EB5FEE">
              <w:rPr>
                <w:rFonts w:ascii="Times New Roman" w:hAnsi="Times New Roman" w:cs="Times New Roman"/>
                <w:sz w:val="28"/>
                <w:szCs w:val="28"/>
              </w:rPr>
              <w:t>«</w:t>
            </w:r>
            <w:r w:rsidRPr="00EE1E35">
              <w:rPr>
                <w:rFonts w:ascii="Times New Roman" w:hAnsi="Times New Roman" w:cs="Times New Roman"/>
                <w:sz w:val="28"/>
                <w:szCs w:val="28"/>
              </w:rPr>
              <w:t>до смерти четыре шага, даже меньше…</w:t>
            </w:r>
            <w:r w:rsidR="00571C49">
              <w:rPr>
                <w:rFonts w:ascii="Times New Roman" w:hAnsi="Times New Roman" w:cs="Times New Roman"/>
                <w:sz w:val="28"/>
                <w:szCs w:val="28"/>
              </w:rPr>
              <w:t>»</w:t>
            </w:r>
            <w:r w:rsidR="00571C49" w:rsidRPr="00EE1E35">
              <w:rPr>
                <w:rFonts w:ascii="Times New Roman" w:hAnsi="Times New Roman" w:cs="Times New Roman"/>
                <w:sz w:val="28"/>
                <w:szCs w:val="28"/>
              </w:rPr>
              <w:t>,</w:t>
            </w:r>
            <w:r w:rsidR="00571C49">
              <w:rPr>
                <w:rFonts w:ascii="Times New Roman" w:hAnsi="Times New Roman" w:cs="Times New Roman"/>
                <w:sz w:val="28"/>
                <w:szCs w:val="28"/>
              </w:rPr>
              <w:t xml:space="preserve"> –</w:t>
            </w:r>
            <w:r w:rsidRPr="00EE1E35">
              <w:rPr>
                <w:rFonts w:ascii="Times New Roman" w:hAnsi="Times New Roman" w:cs="Times New Roman"/>
                <w:sz w:val="28"/>
                <w:szCs w:val="28"/>
              </w:rPr>
              <w:t>вспоминал поэт.</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После всех передряг, промёрзший, усталый, в шинели, посечённой осколками, Сурков всю оставшуюся ночь просидел над своим блокнотом в землянке, у солдатской железной печурки. Поэт писал письмо жене. В нем было шестнадцать </w:t>
            </w:r>
            <w:r w:rsidR="00EB5FEE">
              <w:rPr>
                <w:rFonts w:ascii="Times New Roman" w:hAnsi="Times New Roman" w:cs="Times New Roman"/>
                <w:sz w:val="28"/>
                <w:szCs w:val="28"/>
              </w:rPr>
              <w:t>«</w:t>
            </w:r>
            <w:r w:rsidRPr="00EE1E35">
              <w:rPr>
                <w:rFonts w:ascii="Times New Roman" w:hAnsi="Times New Roman" w:cs="Times New Roman"/>
                <w:sz w:val="28"/>
                <w:szCs w:val="28"/>
              </w:rPr>
              <w:t>домашних</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стихотворных строк, которые он и не собирался опубликовывать.</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В феврале 1942 года во фронтовой редакции композитору Константину </w:t>
            </w:r>
            <w:proofErr w:type="spellStart"/>
            <w:r w:rsidRPr="00EE1E35">
              <w:rPr>
                <w:rFonts w:ascii="Times New Roman" w:hAnsi="Times New Roman" w:cs="Times New Roman"/>
                <w:sz w:val="28"/>
                <w:szCs w:val="28"/>
              </w:rPr>
              <w:t>Листову</w:t>
            </w:r>
            <w:proofErr w:type="spellEnd"/>
            <w:r w:rsidRPr="00EE1E35">
              <w:rPr>
                <w:rFonts w:ascii="Times New Roman" w:hAnsi="Times New Roman" w:cs="Times New Roman"/>
                <w:sz w:val="28"/>
                <w:szCs w:val="28"/>
              </w:rPr>
              <w:t xml:space="preserve"> подарили стихи Суркова. Через неделю Листов под гитару спел новую песню </w:t>
            </w:r>
            <w:r w:rsidR="00EB5FEE">
              <w:rPr>
                <w:rFonts w:ascii="Times New Roman" w:hAnsi="Times New Roman" w:cs="Times New Roman"/>
                <w:sz w:val="28"/>
                <w:szCs w:val="28"/>
              </w:rPr>
              <w:t>«</w:t>
            </w:r>
            <w:r w:rsidRPr="00EE1E35">
              <w:rPr>
                <w:rFonts w:ascii="Times New Roman" w:hAnsi="Times New Roman" w:cs="Times New Roman"/>
                <w:sz w:val="28"/>
                <w:szCs w:val="28"/>
              </w:rPr>
              <w:t>В землянке</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Эту песню и нотную запись 25 марта 1942 года опубликовали в газете </w:t>
            </w:r>
            <w:r w:rsidR="00EB5FEE">
              <w:rPr>
                <w:rFonts w:ascii="Times New Roman" w:hAnsi="Times New Roman" w:cs="Times New Roman"/>
                <w:sz w:val="28"/>
                <w:szCs w:val="28"/>
              </w:rPr>
              <w:t>«</w:t>
            </w:r>
            <w:r w:rsidRPr="00EE1E35">
              <w:rPr>
                <w:rFonts w:ascii="Times New Roman" w:hAnsi="Times New Roman" w:cs="Times New Roman"/>
                <w:sz w:val="28"/>
                <w:szCs w:val="28"/>
              </w:rPr>
              <w:t>Комсомольская правда</w:t>
            </w:r>
            <w:r w:rsidR="00EB5FEE">
              <w:rPr>
                <w:rFonts w:ascii="Times New Roman" w:hAnsi="Times New Roman" w:cs="Times New Roman"/>
                <w:sz w:val="28"/>
                <w:szCs w:val="28"/>
              </w:rPr>
              <w:t>»</w:t>
            </w:r>
            <w:r w:rsidRPr="00EE1E35">
              <w:rPr>
                <w:rFonts w:ascii="Times New Roman" w:hAnsi="Times New Roman" w:cs="Times New Roman"/>
                <w:sz w:val="28"/>
                <w:szCs w:val="28"/>
              </w:rPr>
              <w:t>.</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На сцене кадеты 5</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х классов с песней </w:t>
            </w:r>
            <w:r w:rsidR="00EB5FEE">
              <w:rPr>
                <w:rFonts w:ascii="Times New Roman" w:hAnsi="Times New Roman" w:cs="Times New Roman"/>
                <w:sz w:val="28"/>
                <w:szCs w:val="28"/>
              </w:rPr>
              <w:t>«</w:t>
            </w:r>
            <w:r w:rsidRPr="00EE1E35">
              <w:rPr>
                <w:rFonts w:ascii="Times New Roman" w:hAnsi="Times New Roman" w:cs="Times New Roman"/>
                <w:sz w:val="28"/>
                <w:szCs w:val="28"/>
              </w:rPr>
              <w:t>В землянке</w:t>
            </w:r>
            <w:r w:rsidR="00EB5FEE">
              <w:rPr>
                <w:rFonts w:ascii="Times New Roman" w:hAnsi="Times New Roman" w:cs="Times New Roman"/>
                <w:sz w:val="28"/>
                <w:szCs w:val="28"/>
              </w:rPr>
              <w:t>»</w:t>
            </w:r>
            <w:r w:rsidRPr="00EE1E35">
              <w:rPr>
                <w:rFonts w:ascii="Times New Roman" w:hAnsi="Times New Roman" w:cs="Times New Roman"/>
                <w:sz w:val="28"/>
                <w:szCs w:val="28"/>
              </w:rPr>
              <w:t>.</w:t>
            </w:r>
          </w:p>
        </w:tc>
      </w:tr>
      <w:tr w:rsidR="00B1466D" w:rsidRPr="00EE1E35" w:rsidTr="005A3CD5">
        <w:tc>
          <w:tcPr>
            <w:tcW w:w="9639" w:type="dxa"/>
            <w:gridSpan w:val="2"/>
          </w:tcPr>
          <w:p w:rsidR="00B1466D" w:rsidRPr="00EE1E35" w:rsidRDefault="00B1466D" w:rsidP="00571C49">
            <w:pPr>
              <w:spacing w:line="240" w:lineRule="auto"/>
              <w:jc w:val="center"/>
              <w:rPr>
                <w:rFonts w:ascii="Times New Roman" w:hAnsi="Times New Roman" w:cs="Times New Roman"/>
                <w:i/>
                <w:sz w:val="28"/>
                <w:szCs w:val="28"/>
              </w:rPr>
            </w:pPr>
            <w:r w:rsidRPr="00EE1E35">
              <w:rPr>
                <w:rFonts w:ascii="Times New Roman" w:hAnsi="Times New Roman" w:cs="Times New Roman"/>
                <w:i/>
                <w:sz w:val="28"/>
                <w:szCs w:val="28"/>
              </w:rPr>
              <w:t xml:space="preserve">Исполнение инсценированной песни </w:t>
            </w:r>
            <w:r w:rsidR="00EB5FEE">
              <w:rPr>
                <w:rFonts w:ascii="Times New Roman" w:hAnsi="Times New Roman" w:cs="Times New Roman"/>
                <w:i/>
                <w:sz w:val="28"/>
                <w:szCs w:val="28"/>
              </w:rPr>
              <w:t>«</w:t>
            </w:r>
            <w:r w:rsidRPr="00EE1E35">
              <w:rPr>
                <w:rFonts w:ascii="Times New Roman" w:hAnsi="Times New Roman" w:cs="Times New Roman"/>
                <w:i/>
                <w:sz w:val="28"/>
                <w:szCs w:val="28"/>
              </w:rPr>
              <w:t>В землянке</w:t>
            </w:r>
            <w:r w:rsidR="00EB5FEE">
              <w:rPr>
                <w:rFonts w:ascii="Times New Roman" w:hAnsi="Times New Roman" w:cs="Times New Roman"/>
                <w:i/>
                <w:sz w:val="28"/>
                <w:szCs w:val="28"/>
              </w:rPr>
              <w:t>»</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EB5FEE" w:rsidP="00EE1E35">
            <w:pPr>
              <w:spacing w:line="240" w:lineRule="auto"/>
              <w:rPr>
                <w:rFonts w:ascii="Times New Roman" w:hAnsi="Times New Roman" w:cs="Times New Roman"/>
                <w:sz w:val="28"/>
                <w:szCs w:val="28"/>
              </w:rPr>
            </w:pPr>
            <w:r>
              <w:rPr>
                <w:rFonts w:ascii="Times New Roman" w:hAnsi="Times New Roman" w:cs="Times New Roman"/>
                <w:sz w:val="28"/>
                <w:szCs w:val="28"/>
              </w:rPr>
              <w:t>«</w:t>
            </w:r>
            <w:r w:rsidR="00B1466D" w:rsidRPr="00EE1E35">
              <w:rPr>
                <w:rFonts w:ascii="Times New Roman" w:hAnsi="Times New Roman" w:cs="Times New Roman"/>
                <w:sz w:val="28"/>
                <w:szCs w:val="28"/>
              </w:rPr>
              <w:t>У деревни Крюково</w:t>
            </w:r>
            <w:r>
              <w:rPr>
                <w:rFonts w:ascii="Times New Roman" w:hAnsi="Times New Roman" w:cs="Times New Roman"/>
                <w:sz w:val="28"/>
                <w:szCs w:val="28"/>
              </w:rPr>
              <w:t>»</w:t>
            </w:r>
            <w:r w:rsidR="00B1466D" w:rsidRPr="00EE1E35">
              <w:rPr>
                <w:rFonts w:ascii="Times New Roman" w:hAnsi="Times New Roman" w:cs="Times New Roman"/>
                <w:sz w:val="28"/>
                <w:szCs w:val="28"/>
              </w:rPr>
              <w:t xml:space="preserve"> — популярная в СССР песня о бое за деревню Крюково. Написана в 1974 году поэтом Сергеем </w:t>
            </w:r>
            <w:proofErr w:type="spellStart"/>
            <w:r w:rsidR="00B1466D" w:rsidRPr="00EE1E35">
              <w:rPr>
                <w:rFonts w:ascii="Times New Roman" w:hAnsi="Times New Roman" w:cs="Times New Roman"/>
                <w:sz w:val="28"/>
                <w:szCs w:val="28"/>
              </w:rPr>
              <w:t>Островым</w:t>
            </w:r>
            <w:proofErr w:type="spellEnd"/>
            <w:r w:rsidR="00B1466D" w:rsidRPr="00EE1E35">
              <w:rPr>
                <w:rFonts w:ascii="Times New Roman" w:hAnsi="Times New Roman" w:cs="Times New Roman"/>
                <w:sz w:val="28"/>
                <w:szCs w:val="28"/>
              </w:rPr>
              <w:t xml:space="preserve"> и композитором Марком Фрадкиным под впечатлением подвига красноармейцев, удержавших ценой своей жизни последний рубеж перед Москвой.</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В 1975 году песню записала группа </w:t>
            </w:r>
            <w:r w:rsidR="00EB5FEE">
              <w:rPr>
                <w:rFonts w:ascii="Times New Roman" w:hAnsi="Times New Roman" w:cs="Times New Roman"/>
                <w:sz w:val="28"/>
                <w:szCs w:val="28"/>
              </w:rPr>
              <w:t>«</w:t>
            </w:r>
            <w:r w:rsidRPr="00EE1E35">
              <w:rPr>
                <w:rFonts w:ascii="Times New Roman" w:hAnsi="Times New Roman" w:cs="Times New Roman"/>
                <w:sz w:val="28"/>
                <w:szCs w:val="28"/>
              </w:rPr>
              <w:t>Пламя</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Именно в этом исполнении песня прозвучала в итоговом концерте </w:t>
            </w:r>
            <w:r w:rsidR="00EB5FEE">
              <w:rPr>
                <w:rFonts w:ascii="Times New Roman" w:hAnsi="Times New Roman" w:cs="Times New Roman"/>
                <w:sz w:val="28"/>
                <w:szCs w:val="28"/>
              </w:rPr>
              <w:t>«</w:t>
            </w:r>
            <w:r w:rsidRPr="00EE1E35">
              <w:rPr>
                <w:rFonts w:ascii="Times New Roman" w:hAnsi="Times New Roman" w:cs="Times New Roman"/>
                <w:sz w:val="28"/>
                <w:szCs w:val="28"/>
              </w:rPr>
              <w:t>Песня</w:t>
            </w:r>
            <w:r w:rsidR="00EB5FEE">
              <w:rPr>
                <w:rFonts w:ascii="Times New Roman" w:hAnsi="Times New Roman" w:cs="Times New Roman"/>
                <w:sz w:val="28"/>
                <w:szCs w:val="28"/>
              </w:rPr>
              <w:t>–</w:t>
            </w:r>
            <w:r w:rsidRPr="00EE1E35">
              <w:rPr>
                <w:rFonts w:ascii="Times New Roman" w:hAnsi="Times New Roman" w:cs="Times New Roman"/>
                <w:sz w:val="28"/>
                <w:szCs w:val="28"/>
              </w:rPr>
              <w:t>75</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где её спел бывший солист </w:t>
            </w:r>
            <w:r w:rsidR="00EB5FEE">
              <w:rPr>
                <w:rFonts w:ascii="Times New Roman" w:hAnsi="Times New Roman" w:cs="Times New Roman"/>
                <w:sz w:val="28"/>
                <w:szCs w:val="28"/>
              </w:rPr>
              <w:t>«</w:t>
            </w:r>
            <w:r w:rsidRPr="00EE1E35">
              <w:rPr>
                <w:rFonts w:ascii="Times New Roman" w:hAnsi="Times New Roman" w:cs="Times New Roman"/>
                <w:sz w:val="28"/>
                <w:szCs w:val="28"/>
              </w:rPr>
              <w:t>Самоцветов</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Валентин Дьяконов.</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А сегодня для исполнения этой песни мы приглашаем кадет </w:t>
            </w:r>
          </w:p>
          <w:p w:rsidR="00B1466D" w:rsidRPr="00EE1E35" w:rsidRDefault="00B1466D" w:rsidP="00571C49">
            <w:pPr>
              <w:spacing w:line="240" w:lineRule="auto"/>
              <w:rPr>
                <w:rFonts w:ascii="Times New Roman" w:hAnsi="Times New Roman" w:cs="Times New Roman"/>
                <w:sz w:val="28"/>
                <w:szCs w:val="28"/>
              </w:rPr>
            </w:pPr>
            <w:r w:rsidRPr="00EE1E35">
              <w:rPr>
                <w:rFonts w:ascii="Times New Roman" w:hAnsi="Times New Roman" w:cs="Times New Roman"/>
                <w:sz w:val="28"/>
                <w:szCs w:val="28"/>
              </w:rPr>
              <w:t>7</w:t>
            </w:r>
            <w:r w:rsidR="00571C49">
              <w:rPr>
                <w:rFonts w:ascii="Times New Roman" w:hAnsi="Times New Roman" w:cs="Times New Roman"/>
                <w:sz w:val="28"/>
                <w:szCs w:val="28"/>
              </w:rPr>
              <w:t>-</w:t>
            </w:r>
            <w:r w:rsidRPr="00EE1E35">
              <w:rPr>
                <w:rFonts w:ascii="Times New Roman" w:hAnsi="Times New Roman" w:cs="Times New Roman"/>
                <w:sz w:val="28"/>
                <w:szCs w:val="28"/>
              </w:rPr>
              <w:t>А и 7</w:t>
            </w:r>
            <w:r w:rsidR="00571C49">
              <w:rPr>
                <w:rFonts w:ascii="Times New Roman" w:hAnsi="Times New Roman" w:cs="Times New Roman"/>
                <w:sz w:val="28"/>
                <w:szCs w:val="28"/>
              </w:rPr>
              <w:t>-</w:t>
            </w:r>
            <w:r w:rsidRPr="00EE1E35">
              <w:rPr>
                <w:rFonts w:ascii="Times New Roman" w:hAnsi="Times New Roman" w:cs="Times New Roman"/>
                <w:sz w:val="28"/>
                <w:szCs w:val="28"/>
              </w:rPr>
              <w:t>Б классов.</w:t>
            </w:r>
          </w:p>
        </w:tc>
      </w:tr>
      <w:tr w:rsidR="00B1466D" w:rsidRPr="00EE1E35" w:rsidTr="005A3CD5">
        <w:tc>
          <w:tcPr>
            <w:tcW w:w="9639" w:type="dxa"/>
            <w:gridSpan w:val="2"/>
          </w:tcPr>
          <w:p w:rsidR="00B1466D" w:rsidRPr="00EE1E35" w:rsidRDefault="00B1466D" w:rsidP="00571C49">
            <w:pPr>
              <w:spacing w:line="240" w:lineRule="auto"/>
              <w:jc w:val="center"/>
              <w:rPr>
                <w:rFonts w:ascii="Times New Roman" w:hAnsi="Times New Roman" w:cs="Times New Roman"/>
                <w:i/>
                <w:sz w:val="28"/>
                <w:szCs w:val="28"/>
              </w:rPr>
            </w:pPr>
            <w:r w:rsidRPr="00EE1E35">
              <w:rPr>
                <w:rFonts w:ascii="Times New Roman" w:hAnsi="Times New Roman" w:cs="Times New Roman"/>
                <w:i/>
                <w:sz w:val="28"/>
                <w:szCs w:val="28"/>
              </w:rPr>
              <w:t xml:space="preserve">Исполнение инсценированной песни </w:t>
            </w:r>
            <w:r w:rsidR="00EB5FEE">
              <w:rPr>
                <w:rFonts w:ascii="Times New Roman" w:hAnsi="Times New Roman" w:cs="Times New Roman"/>
                <w:i/>
                <w:sz w:val="28"/>
                <w:szCs w:val="28"/>
              </w:rPr>
              <w:t>«</w:t>
            </w:r>
            <w:r w:rsidRPr="00EE1E35">
              <w:rPr>
                <w:rFonts w:ascii="Times New Roman" w:hAnsi="Times New Roman" w:cs="Times New Roman"/>
                <w:i/>
                <w:sz w:val="28"/>
                <w:szCs w:val="28"/>
              </w:rPr>
              <w:t>У деревни Крюково</w:t>
            </w:r>
            <w:r w:rsidR="00EB5FEE">
              <w:rPr>
                <w:rFonts w:ascii="Times New Roman" w:hAnsi="Times New Roman" w:cs="Times New Roman"/>
                <w:i/>
                <w:sz w:val="28"/>
                <w:szCs w:val="28"/>
              </w:rPr>
              <w:t>»</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lastRenderedPageBreak/>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lastRenderedPageBreak/>
              <w:t xml:space="preserve">В 1970 году на советские телеэкраны выходит фильм </w:t>
            </w:r>
            <w:r w:rsidR="00EB5FEE">
              <w:rPr>
                <w:rFonts w:ascii="Times New Roman" w:hAnsi="Times New Roman" w:cs="Times New Roman"/>
                <w:sz w:val="28"/>
                <w:szCs w:val="28"/>
              </w:rPr>
              <w:t>«</w:t>
            </w:r>
            <w:r w:rsidRPr="00EE1E35">
              <w:rPr>
                <w:rFonts w:ascii="Times New Roman" w:hAnsi="Times New Roman" w:cs="Times New Roman"/>
                <w:sz w:val="28"/>
                <w:szCs w:val="28"/>
              </w:rPr>
              <w:t>Белорусский вокзал</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Идея включить в фильм </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Белорусский </w:t>
            </w:r>
            <w:r w:rsidRPr="00EE1E35">
              <w:rPr>
                <w:rFonts w:ascii="Times New Roman" w:hAnsi="Times New Roman" w:cs="Times New Roman"/>
                <w:sz w:val="28"/>
                <w:szCs w:val="28"/>
              </w:rPr>
              <w:lastRenderedPageBreak/>
              <w:t>вокзал</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песню, написанную Булатом Окуджавой, принадлежала автору сценария Вадиму </w:t>
            </w:r>
            <w:proofErr w:type="spellStart"/>
            <w:r w:rsidRPr="00EE1E35">
              <w:rPr>
                <w:rFonts w:ascii="Times New Roman" w:hAnsi="Times New Roman" w:cs="Times New Roman"/>
                <w:sz w:val="28"/>
                <w:szCs w:val="28"/>
              </w:rPr>
              <w:t>Трунину</w:t>
            </w:r>
            <w:proofErr w:type="spellEnd"/>
            <w:r w:rsidRPr="00EE1E35">
              <w:rPr>
                <w:rFonts w:ascii="Times New Roman" w:hAnsi="Times New Roman" w:cs="Times New Roman"/>
                <w:sz w:val="28"/>
                <w:szCs w:val="28"/>
              </w:rPr>
              <w:t>.</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lastRenderedPageBreak/>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Булат Окуджава согласился принять участие в написании песни к кинофильму лишь после просмотра уже отснятых фрагментов фильма. Задача, поставленная создателями картины, была непростой: в песне должны сочетаться трагический и победный накал.</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pStyle w:val="af1"/>
              <w:rPr>
                <w:rFonts w:ascii="Times New Roman" w:hAnsi="Times New Roman" w:cs="Times New Roman"/>
                <w:sz w:val="28"/>
                <w:szCs w:val="28"/>
              </w:rPr>
            </w:pPr>
            <w:r w:rsidRPr="00EE1E35">
              <w:rPr>
                <w:rFonts w:ascii="Times New Roman" w:hAnsi="Times New Roman" w:cs="Times New Roman"/>
                <w:sz w:val="28"/>
                <w:szCs w:val="28"/>
              </w:rPr>
              <w:t xml:space="preserve">Песня из фильма, по мнению исследователей, не предназначалась для участия в парадах, но по воле судьбы она превратилась в </w:t>
            </w:r>
            <w:r w:rsidR="00EB5FEE">
              <w:rPr>
                <w:rFonts w:ascii="Times New Roman" w:hAnsi="Times New Roman" w:cs="Times New Roman"/>
                <w:sz w:val="28"/>
                <w:szCs w:val="28"/>
              </w:rPr>
              <w:t>«</w:t>
            </w:r>
            <w:r w:rsidRPr="00EE1E35">
              <w:rPr>
                <w:rFonts w:ascii="Times New Roman" w:hAnsi="Times New Roman" w:cs="Times New Roman"/>
                <w:sz w:val="28"/>
                <w:szCs w:val="28"/>
              </w:rPr>
              <w:t>элегический марш</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и стала гимном десантных войск. </w:t>
            </w:r>
          </w:p>
        </w:tc>
      </w:tr>
      <w:tr w:rsidR="00B1466D" w:rsidRPr="00EE1E35" w:rsidTr="005A3CD5">
        <w:tc>
          <w:tcPr>
            <w:tcW w:w="1701" w:type="dxa"/>
          </w:tcPr>
          <w:p w:rsidR="00B1466D" w:rsidRPr="00EE1E35" w:rsidRDefault="00B1466D" w:rsidP="00930908">
            <w:pPr>
              <w:spacing w:line="240" w:lineRule="auto"/>
              <w:rPr>
                <w:rFonts w:ascii="Times New Roman" w:hAnsi="Times New Roman" w:cs="Times New Roman"/>
                <w:i/>
                <w:sz w:val="28"/>
                <w:szCs w:val="28"/>
              </w:rPr>
            </w:pPr>
            <w:r w:rsidRPr="00EE1E35">
              <w:rPr>
                <w:rFonts w:ascii="Times New Roman" w:hAnsi="Times New Roman" w:cs="Times New Roman"/>
                <w:b/>
                <w:sz w:val="28"/>
                <w:szCs w:val="28"/>
              </w:rPr>
              <w:t>Ведущий 2:</w:t>
            </w:r>
          </w:p>
        </w:tc>
        <w:tc>
          <w:tcPr>
            <w:tcW w:w="7938" w:type="dxa"/>
          </w:tcPr>
          <w:p w:rsidR="00B1466D" w:rsidRDefault="00B1466D" w:rsidP="00EE1E35">
            <w:pPr>
              <w:pStyle w:val="af1"/>
              <w:rPr>
                <w:rFonts w:ascii="Times New Roman" w:hAnsi="Times New Roman" w:cs="Times New Roman"/>
                <w:sz w:val="28"/>
                <w:szCs w:val="28"/>
              </w:rPr>
            </w:pPr>
            <w:r w:rsidRPr="00EE1E35">
              <w:rPr>
                <w:rFonts w:ascii="Times New Roman" w:hAnsi="Times New Roman" w:cs="Times New Roman"/>
                <w:sz w:val="28"/>
                <w:szCs w:val="28"/>
              </w:rPr>
              <w:t>Сейчас кадеты 6</w:t>
            </w:r>
            <w:r w:rsidR="00571C49">
              <w:rPr>
                <w:rFonts w:ascii="Times New Roman" w:hAnsi="Times New Roman" w:cs="Times New Roman"/>
                <w:sz w:val="28"/>
                <w:szCs w:val="28"/>
              </w:rPr>
              <w:t>-</w:t>
            </w:r>
            <w:r w:rsidRPr="00EE1E35">
              <w:rPr>
                <w:rFonts w:ascii="Times New Roman" w:hAnsi="Times New Roman" w:cs="Times New Roman"/>
                <w:sz w:val="28"/>
                <w:szCs w:val="28"/>
              </w:rPr>
              <w:t>Д и 6</w:t>
            </w:r>
            <w:r w:rsidR="00571C49">
              <w:rPr>
                <w:rFonts w:ascii="Times New Roman" w:hAnsi="Times New Roman" w:cs="Times New Roman"/>
                <w:sz w:val="28"/>
                <w:szCs w:val="28"/>
              </w:rPr>
              <w:t>-</w:t>
            </w:r>
            <w:r w:rsidRPr="00EE1E35">
              <w:rPr>
                <w:rFonts w:ascii="Times New Roman" w:hAnsi="Times New Roman" w:cs="Times New Roman"/>
                <w:sz w:val="28"/>
                <w:szCs w:val="28"/>
              </w:rPr>
              <w:t xml:space="preserve">Е классов представят своё исполнение песни </w:t>
            </w:r>
            <w:r w:rsidR="00EB5FEE">
              <w:rPr>
                <w:rFonts w:ascii="Times New Roman" w:hAnsi="Times New Roman" w:cs="Times New Roman"/>
                <w:sz w:val="28"/>
                <w:szCs w:val="28"/>
              </w:rPr>
              <w:t>«</w:t>
            </w:r>
            <w:r w:rsidRPr="00EE1E35">
              <w:rPr>
                <w:rFonts w:ascii="Times New Roman" w:hAnsi="Times New Roman" w:cs="Times New Roman"/>
                <w:sz w:val="28"/>
                <w:szCs w:val="28"/>
              </w:rPr>
              <w:t>Десятый наш десантный батальон</w:t>
            </w:r>
            <w:r w:rsidR="00EB5FEE">
              <w:rPr>
                <w:rFonts w:ascii="Times New Roman" w:hAnsi="Times New Roman" w:cs="Times New Roman"/>
                <w:sz w:val="28"/>
                <w:szCs w:val="28"/>
              </w:rPr>
              <w:t>»</w:t>
            </w:r>
            <w:r w:rsidRPr="00EE1E35">
              <w:rPr>
                <w:rFonts w:ascii="Times New Roman" w:hAnsi="Times New Roman" w:cs="Times New Roman"/>
                <w:sz w:val="28"/>
                <w:szCs w:val="28"/>
              </w:rPr>
              <w:t>. Встречайте!</w:t>
            </w:r>
          </w:p>
          <w:p w:rsidR="005A3CD5" w:rsidRPr="00EE1E35" w:rsidRDefault="005A3CD5" w:rsidP="00EE1E35">
            <w:pPr>
              <w:pStyle w:val="af1"/>
              <w:rPr>
                <w:rFonts w:ascii="Times New Roman" w:hAnsi="Times New Roman" w:cs="Times New Roman"/>
                <w:sz w:val="28"/>
                <w:szCs w:val="28"/>
              </w:rPr>
            </w:pPr>
          </w:p>
        </w:tc>
      </w:tr>
      <w:tr w:rsidR="005A3CD5" w:rsidRPr="00EE1E35" w:rsidTr="005A3CD5">
        <w:tc>
          <w:tcPr>
            <w:tcW w:w="9639" w:type="dxa"/>
            <w:gridSpan w:val="2"/>
          </w:tcPr>
          <w:p w:rsidR="005A3CD5" w:rsidRPr="00EE1E35" w:rsidRDefault="005A3CD5" w:rsidP="005A3CD5">
            <w:pPr>
              <w:pStyle w:val="af1"/>
              <w:jc w:val="center"/>
              <w:rPr>
                <w:rFonts w:ascii="Times New Roman" w:hAnsi="Times New Roman" w:cs="Times New Roman"/>
                <w:sz w:val="28"/>
                <w:szCs w:val="28"/>
              </w:rPr>
            </w:pPr>
            <w:r>
              <w:rPr>
                <w:rStyle w:val="5pt"/>
                <w:b w:val="0"/>
                <w:bCs w:val="0"/>
                <w:sz w:val="28"/>
                <w:szCs w:val="28"/>
              </w:rPr>
              <w:drawing>
                <wp:inline distT="0" distB="0" distL="0" distR="0" wp14:anchorId="6BFF9F4B" wp14:editId="488EECD1">
                  <wp:extent cx="4320000" cy="2884715"/>
                  <wp:effectExtent l="0" t="0" r="4445" b="0"/>
                  <wp:docPr id="11" name="Рисунок 11" descr="DSC_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81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2884715"/>
                          </a:xfrm>
                          <a:prstGeom prst="rect">
                            <a:avLst/>
                          </a:prstGeom>
                          <a:noFill/>
                          <a:ln>
                            <a:noFill/>
                          </a:ln>
                        </pic:spPr>
                      </pic:pic>
                    </a:graphicData>
                  </a:graphic>
                </wp:inline>
              </w:drawing>
            </w:r>
          </w:p>
        </w:tc>
      </w:tr>
      <w:tr w:rsidR="00B1466D" w:rsidRPr="00EE1E35" w:rsidTr="005A3CD5">
        <w:tc>
          <w:tcPr>
            <w:tcW w:w="9639" w:type="dxa"/>
            <w:gridSpan w:val="2"/>
          </w:tcPr>
          <w:p w:rsidR="00B1466D" w:rsidRPr="00EE1E35" w:rsidRDefault="00B1466D" w:rsidP="00571C49">
            <w:pPr>
              <w:spacing w:line="240" w:lineRule="auto"/>
              <w:jc w:val="center"/>
              <w:rPr>
                <w:rFonts w:ascii="Times New Roman" w:hAnsi="Times New Roman" w:cs="Times New Roman"/>
                <w:i/>
                <w:sz w:val="28"/>
                <w:szCs w:val="28"/>
              </w:rPr>
            </w:pPr>
            <w:bookmarkStart w:id="2" w:name="_Hlk404713760"/>
            <w:r w:rsidRPr="00EE1E35">
              <w:rPr>
                <w:rFonts w:ascii="Times New Roman" w:hAnsi="Times New Roman" w:cs="Times New Roman"/>
                <w:i/>
                <w:sz w:val="28"/>
                <w:szCs w:val="28"/>
              </w:rPr>
              <w:t xml:space="preserve">Исполнение инсценированной песни </w:t>
            </w:r>
            <w:r w:rsidR="00866DD1">
              <w:rPr>
                <w:rFonts w:ascii="Times New Roman" w:hAnsi="Times New Roman" w:cs="Times New Roman"/>
                <w:i/>
                <w:sz w:val="28"/>
                <w:szCs w:val="28"/>
              </w:rPr>
              <w:br/>
            </w:r>
            <w:r w:rsidR="00EB5FEE">
              <w:rPr>
                <w:rFonts w:ascii="Times New Roman" w:hAnsi="Times New Roman" w:cs="Times New Roman"/>
                <w:i/>
                <w:sz w:val="28"/>
                <w:szCs w:val="28"/>
              </w:rPr>
              <w:t>«</w:t>
            </w:r>
            <w:r w:rsidRPr="00EE1E35">
              <w:rPr>
                <w:rFonts w:ascii="Times New Roman" w:hAnsi="Times New Roman" w:cs="Times New Roman"/>
                <w:i/>
                <w:sz w:val="28"/>
                <w:szCs w:val="28"/>
              </w:rPr>
              <w:t>Десятый наш десантный батальон</w:t>
            </w:r>
            <w:r w:rsidR="00EB5FEE">
              <w:rPr>
                <w:rFonts w:ascii="Times New Roman" w:hAnsi="Times New Roman" w:cs="Times New Roman"/>
                <w:i/>
                <w:sz w:val="28"/>
                <w:szCs w:val="28"/>
              </w:rPr>
              <w:t>»</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pStyle w:val="af1"/>
              <w:rPr>
                <w:rFonts w:ascii="Times New Roman" w:hAnsi="Times New Roman" w:cs="Times New Roman"/>
                <w:sz w:val="28"/>
                <w:szCs w:val="28"/>
              </w:rPr>
            </w:pPr>
            <w:r w:rsidRPr="00EE1E35">
              <w:rPr>
                <w:rFonts w:ascii="Times New Roman" w:hAnsi="Times New Roman" w:cs="Times New Roman"/>
                <w:sz w:val="28"/>
                <w:szCs w:val="28"/>
              </w:rPr>
              <w:t xml:space="preserve">Песня </w:t>
            </w:r>
            <w:r w:rsidR="00EB5FEE">
              <w:rPr>
                <w:rFonts w:ascii="Times New Roman" w:hAnsi="Times New Roman" w:cs="Times New Roman"/>
                <w:sz w:val="28"/>
                <w:szCs w:val="28"/>
              </w:rPr>
              <w:t>«</w:t>
            </w:r>
            <w:r w:rsidRPr="00EE1E35">
              <w:rPr>
                <w:rFonts w:ascii="Times New Roman" w:hAnsi="Times New Roman" w:cs="Times New Roman"/>
                <w:sz w:val="28"/>
                <w:szCs w:val="28"/>
              </w:rPr>
              <w:t>Последний бой</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была написана актёром Михаилом Ивановичем </w:t>
            </w:r>
            <w:proofErr w:type="spellStart"/>
            <w:r w:rsidRPr="00EE1E35">
              <w:rPr>
                <w:rFonts w:ascii="Times New Roman" w:hAnsi="Times New Roman" w:cs="Times New Roman"/>
                <w:sz w:val="28"/>
                <w:szCs w:val="28"/>
              </w:rPr>
              <w:t>Ножкиным</w:t>
            </w:r>
            <w:proofErr w:type="spellEnd"/>
            <w:r w:rsidRPr="00EE1E35">
              <w:rPr>
                <w:rFonts w:ascii="Times New Roman" w:hAnsi="Times New Roman" w:cs="Times New Roman"/>
                <w:sz w:val="28"/>
                <w:szCs w:val="28"/>
              </w:rPr>
              <w:t xml:space="preserve"> во время съемок фильма </w:t>
            </w:r>
            <w:r w:rsidR="00EB5FEE">
              <w:rPr>
                <w:rFonts w:ascii="Times New Roman" w:hAnsi="Times New Roman" w:cs="Times New Roman"/>
                <w:sz w:val="28"/>
                <w:szCs w:val="28"/>
              </w:rPr>
              <w:t>«</w:t>
            </w:r>
            <w:r w:rsidRPr="00EE1E35">
              <w:rPr>
                <w:rFonts w:ascii="Times New Roman" w:hAnsi="Times New Roman" w:cs="Times New Roman"/>
                <w:sz w:val="28"/>
                <w:szCs w:val="28"/>
              </w:rPr>
              <w:t>Освобождение</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где он исполнил роль командира штурмовой роты. </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Всю войну актёр выступал в госпитале перед ранеными.</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EB5FEE" w:rsidP="00EE1E35">
            <w:pPr>
              <w:spacing w:line="240" w:lineRule="auto"/>
              <w:rPr>
                <w:rFonts w:ascii="Times New Roman" w:hAnsi="Times New Roman" w:cs="Times New Roman"/>
                <w:sz w:val="28"/>
                <w:szCs w:val="28"/>
              </w:rPr>
            </w:pPr>
            <w:r>
              <w:rPr>
                <w:rFonts w:ascii="Times New Roman" w:hAnsi="Times New Roman" w:cs="Times New Roman"/>
                <w:sz w:val="28"/>
                <w:szCs w:val="28"/>
              </w:rPr>
              <w:t>«</w:t>
            </w:r>
            <w:r w:rsidR="00B1466D" w:rsidRPr="00EE1E35">
              <w:rPr>
                <w:rFonts w:ascii="Times New Roman" w:hAnsi="Times New Roman" w:cs="Times New Roman"/>
                <w:sz w:val="28"/>
                <w:szCs w:val="28"/>
              </w:rPr>
              <w:t xml:space="preserve">Меня ставили на табуретку, — рассказывает Михаил Иванович, — я читал стихи, пел народные песни, частушки, плясал. Помню прекрасно эту огромную востребованность песни. И двор наш пел, и семья пела, и страна пела. И люди </w:t>
            </w:r>
            <w:r w:rsidR="00EE1E35" w:rsidRPr="00EE1E35">
              <w:rPr>
                <w:rFonts w:ascii="Times New Roman" w:hAnsi="Times New Roman" w:cs="Times New Roman"/>
                <w:sz w:val="28"/>
                <w:szCs w:val="28"/>
              </w:rPr>
              <w:t>говорили,</w:t>
            </w:r>
            <w:r w:rsidR="00B1466D" w:rsidRPr="00EE1E35">
              <w:rPr>
                <w:rFonts w:ascii="Times New Roman" w:hAnsi="Times New Roman" w:cs="Times New Roman"/>
                <w:sz w:val="28"/>
                <w:szCs w:val="28"/>
              </w:rPr>
              <w:t xml:space="preserve"> о чем угодно, только не о войне, хорошие, светлые люди.</w:t>
            </w:r>
            <w:r>
              <w:rPr>
                <w:rFonts w:ascii="Times New Roman" w:hAnsi="Times New Roman" w:cs="Times New Roman"/>
                <w:sz w:val="28"/>
                <w:szCs w:val="28"/>
              </w:rPr>
              <w:t>»</w:t>
            </w:r>
            <w:r w:rsidR="00B1466D" w:rsidRPr="00EE1E35">
              <w:rPr>
                <w:rFonts w:ascii="Times New Roman" w:hAnsi="Times New Roman" w:cs="Times New Roman"/>
                <w:sz w:val="28"/>
                <w:szCs w:val="28"/>
              </w:rPr>
              <w:t xml:space="preserve"> </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lastRenderedPageBreak/>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pStyle w:val="af1"/>
              <w:rPr>
                <w:rFonts w:ascii="Times New Roman" w:hAnsi="Times New Roman" w:cs="Times New Roman"/>
                <w:sz w:val="28"/>
                <w:szCs w:val="28"/>
              </w:rPr>
            </w:pPr>
            <w:r w:rsidRPr="00EE1E35">
              <w:rPr>
                <w:rFonts w:ascii="Times New Roman" w:hAnsi="Times New Roman" w:cs="Times New Roman"/>
                <w:sz w:val="28"/>
                <w:szCs w:val="28"/>
              </w:rPr>
              <w:t xml:space="preserve">Песня Михаила </w:t>
            </w:r>
            <w:proofErr w:type="spellStart"/>
            <w:r w:rsidRPr="00EE1E35">
              <w:rPr>
                <w:rFonts w:ascii="Times New Roman" w:hAnsi="Times New Roman" w:cs="Times New Roman"/>
                <w:sz w:val="28"/>
                <w:szCs w:val="28"/>
              </w:rPr>
              <w:t>Ножкина</w:t>
            </w:r>
            <w:proofErr w:type="spellEnd"/>
            <w:r w:rsidRPr="00EE1E35">
              <w:rPr>
                <w:rFonts w:ascii="Times New Roman" w:hAnsi="Times New Roman" w:cs="Times New Roman"/>
                <w:sz w:val="28"/>
                <w:szCs w:val="28"/>
              </w:rPr>
              <w:t xml:space="preserve"> </w:t>
            </w:r>
            <w:r w:rsidR="00EB5FEE">
              <w:rPr>
                <w:rFonts w:ascii="Times New Roman" w:hAnsi="Times New Roman" w:cs="Times New Roman"/>
                <w:sz w:val="28"/>
                <w:szCs w:val="28"/>
              </w:rPr>
              <w:t>«</w:t>
            </w:r>
            <w:r w:rsidRPr="00EE1E35">
              <w:rPr>
                <w:rFonts w:ascii="Times New Roman" w:hAnsi="Times New Roman" w:cs="Times New Roman"/>
                <w:sz w:val="28"/>
                <w:szCs w:val="28"/>
              </w:rPr>
              <w:t>Последний бой</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сразу получила необыкновенное признание и популярность в народе.</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tc>
        <w:tc>
          <w:tcPr>
            <w:tcW w:w="7938" w:type="dxa"/>
          </w:tcPr>
          <w:p w:rsidR="00B1466D" w:rsidRPr="00EE1E35" w:rsidRDefault="00B1466D" w:rsidP="00571C49">
            <w:pPr>
              <w:pStyle w:val="af1"/>
              <w:rPr>
                <w:rFonts w:ascii="Times New Roman" w:hAnsi="Times New Roman" w:cs="Times New Roman"/>
                <w:sz w:val="28"/>
                <w:szCs w:val="28"/>
              </w:rPr>
            </w:pPr>
            <w:r w:rsidRPr="00EE1E35">
              <w:rPr>
                <w:rFonts w:ascii="Times New Roman" w:hAnsi="Times New Roman" w:cs="Times New Roman"/>
                <w:sz w:val="28"/>
                <w:szCs w:val="28"/>
              </w:rPr>
              <w:t>На сцене кадеты 6</w:t>
            </w:r>
            <w:r w:rsidR="00571C49">
              <w:rPr>
                <w:rFonts w:ascii="Times New Roman" w:hAnsi="Times New Roman" w:cs="Times New Roman"/>
                <w:sz w:val="28"/>
                <w:szCs w:val="28"/>
              </w:rPr>
              <w:t>-</w:t>
            </w:r>
            <w:r w:rsidRPr="00EE1E35">
              <w:rPr>
                <w:rFonts w:ascii="Times New Roman" w:hAnsi="Times New Roman" w:cs="Times New Roman"/>
                <w:sz w:val="28"/>
                <w:szCs w:val="28"/>
              </w:rPr>
              <w:t>В и 6</w:t>
            </w:r>
            <w:r w:rsidR="00571C49">
              <w:rPr>
                <w:rFonts w:ascii="Times New Roman" w:hAnsi="Times New Roman" w:cs="Times New Roman"/>
                <w:sz w:val="28"/>
                <w:szCs w:val="28"/>
              </w:rPr>
              <w:t>-</w:t>
            </w:r>
            <w:r w:rsidRPr="00EE1E35">
              <w:rPr>
                <w:rFonts w:ascii="Times New Roman" w:hAnsi="Times New Roman" w:cs="Times New Roman"/>
                <w:sz w:val="28"/>
                <w:szCs w:val="28"/>
              </w:rPr>
              <w:t xml:space="preserve">Г классов. </w:t>
            </w:r>
          </w:p>
        </w:tc>
      </w:tr>
      <w:tr w:rsidR="00B1466D" w:rsidRPr="00EE1E35" w:rsidTr="005A3CD5">
        <w:tc>
          <w:tcPr>
            <w:tcW w:w="9639" w:type="dxa"/>
            <w:gridSpan w:val="2"/>
          </w:tcPr>
          <w:p w:rsidR="00B1466D" w:rsidRPr="00EE1E35" w:rsidRDefault="00B1466D" w:rsidP="00571C49">
            <w:pPr>
              <w:spacing w:line="240" w:lineRule="auto"/>
              <w:jc w:val="center"/>
              <w:rPr>
                <w:rFonts w:ascii="Times New Roman" w:hAnsi="Times New Roman" w:cs="Times New Roman"/>
                <w:i/>
                <w:sz w:val="28"/>
                <w:szCs w:val="28"/>
              </w:rPr>
            </w:pPr>
            <w:r w:rsidRPr="00EE1E35">
              <w:rPr>
                <w:rFonts w:ascii="Times New Roman" w:hAnsi="Times New Roman" w:cs="Times New Roman"/>
                <w:i/>
                <w:sz w:val="28"/>
                <w:szCs w:val="28"/>
              </w:rPr>
              <w:t xml:space="preserve">Исполнение инсценированной песни </w:t>
            </w:r>
            <w:r w:rsidR="00EB5FEE">
              <w:rPr>
                <w:rFonts w:ascii="Times New Roman" w:hAnsi="Times New Roman" w:cs="Times New Roman"/>
                <w:i/>
                <w:sz w:val="28"/>
                <w:szCs w:val="28"/>
              </w:rPr>
              <w:t>«</w:t>
            </w:r>
            <w:r w:rsidRPr="00EE1E35">
              <w:rPr>
                <w:rFonts w:ascii="Times New Roman" w:hAnsi="Times New Roman" w:cs="Times New Roman"/>
                <w:i/>
                <w:sz w:val="28"/>
                <w:szCs w:val="28"/>
              </w:rPr>
              <w:t>Последний бой</w:t>
            </w:r>
            <w:r w:rsidR="00EB5FEE">
              <w:rPr>
                <w:rFonts w:ascii="Times New Roman" w:hAnsi="Times New Roman" w:cs="Times New Roman"/>
                <w:i/>
                <w:sz w:val="28"/>
                <w:szCs w:val="28"/>
              </w:rPr>
              <w:t>»</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История следующей песни </w:t>
            </w:r>
            <w:r w:rsidR="00EB5FEE">
              <w:rPr>
                <w:rFonts w:ascii="Times New Roman" w:hAnsi="Times New Roman" w:cs="Times New Roman"/>
                <w:sz w:val="28"/>
                <w:szCs w:val="28"/>
              </w:rPr>
              <w:t>«</w:t>
            </w:r>
            <w:r w:rsidRPr="00EE1E35">
              <w:rPr>
                <w:rFonts w:ascii="Times New Roman" w:hAnsi="Times New Roman" w:cs="Times New Roman"/>
                <w:sz w:val="28"/>
                <w:szCs w:val="28"/>
              </w:rPr>
              <w:t>Дорога на Берлин</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весьма любопытна. Сначала поэт Евгений </w:t>
            </w:r>
            <w:proofErr w:type="spellStart"/>
            <w:r w:rsidRPr="00EE1E35">
              <w:rPr>
                <w:rFonts w:ascii="Times New Roman" w:hAnsi="Times New Roman" w:cs="Times New Roman"/>
                <w:sz w:val="28"/>
                <w:szCs w:val="28"/>
              </w:rPr>
              <w:t>Долматовский</w:t>
            </w:r>
            <w:proofErr w:type="spellEnd"/>
            <w:r w:rsidRPr="00EE1E35">
              <w:rPr>
                <w:rFonts w:ascii="Times New Roman" w:hAnsi="Times New Roman" w:cs="Times New Roman"/>
                <w:sz w:val="28"/>
                <w:szCs w:val="28"/>
              </w:rPr>
              <w:t xml:space="preserve"> написал стихотворение </w:t>
            </w:r>
            <w:r w:rsidR="00EB5FEE">
              <w:rPr>
                <w:rFonts w:ascii="Times New Roman" w:hAnsi="Times New Roman" w:cs="Times New Roman"/>
                <w:sz w:val="28"/>
                <w:szCs w:val="28"/>
              </w:rPr>
              <w:t>«</w:t>
            </w:r>
            <w:r w:rsidRPr="00EE1E35">
              <w:rPr>
                <w:rFonts w:ascii="Times New Roman" w:hAnsi="Times New Roman" w:cs="Times New Roman"/>
                <w:sz w:val="28"/>
                <w:szCs w:val="28"/>
              </w:rPr>
              <w:t>Улицы</w:t>
            </w:r>
            <w:r w:rsidR="00EB5FEE">
              <w:rPr>
                <w:rFonts w:ascii="Times New Roman" w:hAnsi="Times New Roman" w:cs="Times New Roman"/>
                <w:sz w:val="28"/>
                <w:szCs w:val="28"/>
              </w:rPr>
              <w:t>–</w:t>
            </w:r>
            <w:r w:rsidRPr="00EE1E35">
              <w:rPr>
                <w:rFonts w:ascii="Times New Roman" w:hAnsi="Times New Roman" w:cs="Times New Roman"/>
                <w:sz w:val="28"/>
                <w:szCs w:val="28"/>
              </w:rPr>
              <w:t>дороги</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Произошло это в только что освобожденном от фашистов Гомеле. До этого наши войска уже освободили Орел и Брянск. </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571C49">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Поэт заметил интересную особенность: последняя улица, по которой проходили наши наступающие войска, как бы указывала маршрут к следующему городу, который предстоит брать. В Орле это была Брянская улица, в Брянске </w:t>
            </w:r>
            <w:r w:rsidR="00571C49">
              <w:rPr>
                <w:rFonts w:ascii="Times New Roman" w:hAnsi="Times New Roman" w:cs="Times New Roman"/>
                <w:sz w:val="28"/>
                <w:szCs w:val="28"/>
              </w:rPr>
              <w:t>–</w:t>
            </w:r>
            <w:r w:rsidRPr="00EE1E35">
              <w:rPr>
                <w:rFonts w:ascii="Times New Roman" w:hAnsi="Times New Roman" w:cs="Times New Roman"/>
                <w:sz w:val="28"/>
                <w:szCs w:val="28"/>
              </w:rPr>
              <w:t xml:space="preserve"> Гомельская, В Гомеле </w:t>
            </w:r>
            <w:r w:rsidR="00571C49">
              <w:rPr>
                <w:rFonts w:ascii="Times New Roman" w:hAnsi="Times New Roman" w:cs="Times New Roman"/>
                <w:sz w:val="28"/>
                <w:szCs w:val="28"/>
              </w:rPr>
              <w:t>–</w:t>
            </w:r>
            <w:r w:rsidRPr="00EE1E35">
              <w:rPr>
                <w:rFonts w:ascii="Times New Roman" w:hAnsi="Times New Roman" w:cs="Times New Roman"/>
                <w:sz w:val="28"/>
                <w:szCs w:val="28"/>
              </w:rPr>
              <w:t xml:space="preserve"> Минская.</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Стихи были напечатаны во фронтовой газете </w:t>
            </w:r>
            <w:r w:rsidR="00EB5FEE">
              <w:rPr>
                <w:rFonts w:ascii="Times New Roman" w:hAnsi="Times New Roman" w:cs="Times New Roman"/>
                <w:sz w:val="28"/>
                <w:szCs w:val="28"/>
              </w:rPr>
              <w:t>«</w:t>
            </w:r>
            <w:r w:rsidRPr="00EE1E35">
              <w:rPr>
                <w:rFonts w:ascii="Times New Roman" w:hAnsi="Times New Roman" w:cs="Times New Roman"/>
                <w:sz w:val="28"/>
                <w:szCs w:val="28"/>
              </w:rPr>
              <w:t>Красная армия</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Песню </w:t>
            </w:r>
            <w:r w:rsidR="00EB5FEE">
              <w:rPr>
                <w:rFonts w:ascii="Times New Roman" w:hAnsi="Times New Roman" w:cs="Times New Roman"/>
                <w:sz w:val="28"/>
                <w:szCs w:val="28"/>
              </w:rPr>
              <w:t>«</w:t>
            </w:r>
            <w:r w:rsidRPr="00EE1E35">
              <w:rPr>
                <w:rFonts w:ascii="Times New Roman" w:hAnsi="Times New Roman" w:cs="Times New Roman"/>
                <w:sz w:val="28"/>
                <w:szCs w:val="28"/>
              </w:rPr>
              <w:t>Улицы</w:t>
            </w:r>
            <w:r w:rsidR="00EB5FEE">
              <w:rPr>
                <w:rFonts w:ascii="Times New Roman" w:hAnsi="Times New Roman" w:cs="Times New Roman"/>
                <w:sz w:val="28"/>
                <w:szCs w:val="28"/>
              </w:rPr>
              <w:t>–</w:t>
            </w:r>
            <w:r w:rsidRPr="00EE1E35">
              <w:rPr>
                <w:rFonts w:ascii="Times New Roman" w:hAnsi="Times New Roman" w:cs="Times New Roman"/>
                <w:sz w:val="28"/>
                <w:szCs w:val="28"/>
              </w:rPr>
              <w:t>дороги</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солдаты </w:t>
            </w:r>
            <w:r w:rsidR="00EB5FEE">
              <w:rPr>
                <w:rFonts w:ascii="Times New Roman" w:hAnsi="Times New Roman" w:cs="Times New Roman"/>
                <w:sz w:val="28"/>
                <w:szCs w:val="28"/>
              </w:rPr>
              <w:t>«</w:t>
            </w:r>
            <w:r w:rsidRPr="00EE1E35">
              <w:rPr>
                <w:rFonts w:ascii="Times New Roman" w:hAnsi="Times New Roman" w:cs="Times New Roman"/>
                <w:sz w:val="28"/>
                <w:szCs w:val="28"/>
              </w:rPr>
              <w:t>взяли на вооружение</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и запели в дивизиях и полках, причем на разные мотивы, которые сами подбирали армейские запевалы. </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И уже в конце войны, </w:t>
            </w:r>
            <w:proofErr w:type="spellStart"/>
            <w:r w:rsidRPr="00EE1E35">
              <w:rPr>
                <w:rFonts w:ascii="Times New Roman" w:hAnsi="Times New Roman" w:cs="Times New Roman"/>
                <w:sz w:val="28"/>
                <w:szCs w:val="28"/>
              </w:rPr>
              <w:t>Долматовский</w:t>
            </w:r>
            <w:proofErr w:type="spellEnd"/>
            <w:r w:rsidRPr="00EE1E35">
              <w:rPr>
                <w:rFonts w:ascii="Times New Roman" w:hAnsi="Times New Roman" w:cs="Times New Roman"/>
                <w:sz w:val="28"/>
                <w:szCs w:val="28"/>
              </w:rPr>
              <w:t xml:space="preserve"> услышал по радио голос Утёсова, исполняющего песню вроде бы его, но не совсем. У песни каким</w:t>
            </w:r>
            <w:r w:rsidR="00EB5FEE">
              <w:rPr>
                <w:rFonts w:ascii="Times New Roman" w:hAnsi="Times New Roman" w:cs="Times New Roman"/>
                <w:sz w:val="28"/>
                <w:szCs w:val="28"/>
              </w:rPr>
              <w:t>–</w:t>
            </w:r>
            <w:r w:rsidRPr="00EE1E35">
              <w:rPr>
                <w:rFonts w:ascii="Times New Roman" w:hAnsi="Times New Roman" w:cs="Times New Roman"/>
                <w:sz w:val="28"/>
                <w:szCs w:val="28"/>
              </w:rPr>
              <w:t>то удивительным образом появилось продолжение. Она звала уже не на Минск, а на Берлин!</w:t>
            </w:r>
          </w:p>
        </w:tc>
      </w:tr>
      <w:tr w:rsidR="00B1466D" w:rsidRPr="00EE1E35" w:rsidTr="005A3CD5">
        <w:tc>
          <w:tcPr>
            <w:tcW w:w="1701" w:type="dxa"/>
          </w:tcPr>
          <w:p w:rsidR="00B1466D" w:rsidRPr="00EE1E35" w:rsidRDefault="00B1466D" w:rsidP="00930908">
            <w:pPr>
              <w:spacing w:line="240" w:lineRule="auto"/>
              <w:rPr>
                <w:rFonts w:ascii="Times New Roman" w:hAnsi="Times New Roman" w:cs="Times New Roman"/>
                <w:i/>
                <w:sz w:val="28"/>
                <w:szCs w:val="28"/>
              </w:rPr>
            </w:pPr>
            <w:r w:rsidRPr="00EE1E35">
              <w:rPr>
                <w:rFonts w:ascii="Times New Roman" w:hAnsi="Times New Roman" w:cs="Times New Roman"/>
                <w:b/>
                <w:sz w:val="28"/>
                <w:szCs w:val="28"/>
              </w:rPr>
              <w:t>Ведущий 1:</w:t>
            </w:r>
          </w:p>
        </w:tc>
        <w:tc>
          <w:tcPr>
            <w:tcW w:w="7938" w:type="dxa"/>
          </w:tcPr>
          <w:p w:rsidR="00B1466D" w:rsidRPr="00EE1E35" w:rsidRDefault="00B1466D" w:rsidP="00571C49">
            <w:pPr>
              <w:spacing w:line="240" w:lineRule="auto"/>
              <w:rPr>
                <w:rFonts w:ascii="Times New Roman" w:hAnsi="Times New Roman" w:cs="Times New Roman"/>
                <w:sz w:val="28"/>
                <w:szCs w:val="28"/>
              </w:rPr>
            </w:pPr>
            <w:r w:rsidRPr="00EE1E35">
              <w:rPr>
                <w:rFonts w:ascii="Times New Roman" w:hAnsi="Times New Roman" w:cs="Times New Roman"/>
                <w:sz w:val="28"/>
                <w:szCs w:val="28"/>
              </w:rPr>
              <w:t>На сцену приглашаются кадеты 7</w:t>
            </w:r>
            <w:r w:rsidR="00571C49">
              <w:rPr>
                <w:rFonts w:ascii="Times New Roman" w:hAnsi="Times New Roman" w:cs="Times New Roman"/>
                <w:sz w:val="28"/>
                <w:szCs w:val="28"/>
              </w:rPr>
              <w:t>-</w:t>
            </w:r>
            <w:r w:rsidRPr="00EE1E35">
              <w:rPr>
                <w:rFonts w:ascii="Times New Roman" w:hAnsi="Times New Roman" w:cs="Times New Roman"/>
                <w:sz w:val="28"/>
                <w:szCs w:val="28"/>
              </w:rPr>
              <w:t>В и 7</w:t>
            </w:r>
            <w:r w:rsidR="00571C49">
              <w:rPr>
                <w:rFonts w:ascii="Times New Roman" w:hAnsi="Times New Roman" w:cs="Times New Roman"/>
                <w:sz w:val="28"/>
                <w:szCs w:val="28"/>
              </w:rPr>
              <w:t>-</w:t>
            </w:r>
            <w:r w:rsidRPr="00EE1E35">
              <w:rPr>
                <w:rFonts w:ascii="Times New Roman" w:hAnsi="Times New Roman" w:cs="Times New Roman"/>
                <w:sz w:val="28"/>
                <w:szCs w:val="28"/>
              </w:rPr>
              <w:t xml:space="preserve">Г классов с песней </w:t>
            </w:r>
            <w:r w:rsidR="00EB5FEE">
              <w:rPr>
                <w:rFonts w:ascii="Times New Roman" w:hAnsi="Times New Roman" w:cs="Times New Roman"/>
                <w:sz w:val="28"/>
                <w:szCs w:val="28"/>
              </w:rPr>
              <w:t>«</w:t>
            </w:r>
            <w:r w:rsidRPr="00EE1E35">
              <w:rPr>
                <w:rFonts w:ascii="Times New Roman" w:hAnsi="Times New Roman" w:cs="Times New Roman"/>
                <w:sz w:val="28"/>
                <w:szCs w:val="28"/>
              </w:rPr>
              <w:t>Дорога на Берлин</w:t>
            </w:r>
            <w:r w:rsidR="00EB5FEE">
              <w:rPr>
                <w:rFonts w:ascii="Times New Roman" w:hAnsi="Times New Roman" w:cs="Times New Roman"/>
                <w:sz w:val="28"/>
                <w:szCs w:val="28"/>
              </w:rPr>
              <w:t>»</w:t>
            </w:r>
            <w:r w:rsidRPr="00EE1E35">
              <w:rPr>
                <w:rFonts w:ascii="Times New Roman" w:hAnsi="Times New Roman" w:cs="Times New Roman"/>
                <w:sz w:val="28"/>
                <w:szCs w:val="28"/>
              </w:rPr>
              <w:t>.</w:t>
            </w:r>
          </w:p>
        </w:tc>
      </w:tr>
      <w:tr w:rsidR="00B1466D" w:rsidRPr="00EE1E35" w:rsidTr="005A3CD5">
        <w:tc>
          <w:tcPr>
            <w:tcW w:w="9639" w:type="dxa"/>
            <w:gridSpan w:val="2"/>
          </w:tcPr>
          <w:p w:rsidR="00B1466D" w:rsidRPr="00EE1E35" w:rsidRDefault="00B1466D" w:rsidP="00571C49">
            <w:pPr>
              <w:spacing w:line="240" w:lineRule="auto"/>
              <w:jc w:val="center"/>
              <w:rPr>
                <w:rFonts w:ascii="Times New Roman" w:hAnsi="Times New Roman" w:cs="Times New Roman"/>
                <w:i/>
                <w:sz w:val="28"/>
                <w:szCs w:val="28"/>
              </w:rPr>
            </w:pPr>
            <w:r w:rsidRPr="00EE1E35">
              <w:rPr>
                <w:rFonts w:ascii="Times New Roman" w:hAnsi="Times New Roman" w:cs="Times New Roman"/>
                <w:i/>
                <w:sz w:val="28"/>
                <w:szCs w:val="28"/>
              </w:rPr>
              <w:t xml:space="preserve">Исполнение инсценированной песни </w:t>
            </w:r>
            <w:r w:rsidR="00EB5FEE">
              <w:rPr>
                <w:rFonts w:ascii="Times New Roman" w:hAnsi="Times New Roman" w:cs="Times New Roman"/>
                <w:i/>
                <w:sz w:val="28"/>
                <w:szCs w:val="28"/>
              </w:rPr>
              <w:t>«</w:t>
            </w:r>
            <w:r w:rsidRPr="00EE1E35">
              <w:rPr>
                <w:rFonts w:ascii="Times New Roman" w:hAnsi="Times New Roman" w:cs="Times New Roman"/>
                <w:i/>
                <w:sz w:val="28"/>
                <w:szCs w:val="28"/>
              </w:rPr>
              <w:t>Дорога на Берлин</w:t>
            </w:r>
            <w:r w:rsidR="00EB5FEE">
              <w:rPr>
                <w:rFonts w:ascii="Times New Roman" w:hAnsi="Times New Roman" w:cs="Times New Roman"/>
                <w:i/>
                <w:sz w:val="28"/>
                <w:szCs w:val="28"/>
              </w:rPr>
              <w:t>»</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Завершает конкурсную программу песня </w:t>
            </w:r>
            <w:r w:rsidR="00EB5FEE">
              <w:rPr>
                <w:rFonts w:ascii="Times New Roman" w:hAnsi="Times New Roman" w:cs="Times New Roman"/>
                <w:sz w:val="28"/>
                <w:szCs w:val="28"/>
              </w:rPr>
              <w:t>«</w:t>
            </w:r>
            <w:r w:rsidRPr="00EE1E35">
              <w:rPr>
                <w:rFonts w:ascii="Times New Roman" w:hAnsi="Times New Roman" w:cs="Times New Roman"/>
                <w:sz w:val="28"/>
                <w:szCs w:val="28"/>
              </w:rPr>
              <w:t>Флагманский марш</w:t>
            </w:r>
            <w:r w:rsidR="00EB5FEE">
              <w:rPr>
                <w:rFonts w:ascii="Times New Roman" w:hAnsi="Times New Roman" w:cs="Times New Roman"/>
                <w:sz w:val="28"/>
                <w:szCs w:val="28"/>
              </w:rPr>
              <w:t>»</w:t>
            </w:r>
            <w:r w:rsidRPr="00EE1E35">
              <w:rPr>
                <w:rFonts w:ascii="Times New Roman" w:hAnsi="Times New Roman" w:cs="Times New Roman"/>
                <w:sz w:val="28"/>
                <w:szCs w:val="28"/>
              </w:rPr>
              <w:t>. Автор и исполнитель – народный артист России Александр Розенбаум.</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Предлагаем вашему внимание авторское исполнение песни.</w:t>
            </w:r>
          </w:p>
        </w:tc>
      </w:tr>
      <w:tr w:rsidR="00B1466D" w:rsidRPr="00571C49" w:rsidTr="005A3CD5">
        <w:tc>
          <w:tcPr>
            <w:tcW w:w="9639" w:type="dxa"/>
            <w:gridSpan w:val="2"/>
          </w:tcPr>
          <w:p w:rsidR="00B1466D" w:rsidRPr="00EE1E35" w:rsidRDefault="00B1466D" w:rsidP="00571C49">
            <w:pPr>
              <w:spacing w:line="240" w:lineRule="auto"/>
              <w:jc w:val="center"/>
              <w:rPr>
                <w:rFonts w:ascii="Times New Roman" w:hAnsi="Times New Roman" w:cs="Times New Roman"/>
                <w:i/>
                <w:sz w:val="28"/>
                <w:szCs w:val="28"/>
              </w:rPr>
            </w:pPr>
            <w:r w:rsidRPr="00EE1E35">
              <w:rPr>
                <w:rFonts w:ascii="Times New Roman" w:hAnsi="Times New Roman" w:cs="Times New Roman"/>
                <w:i/>
                <w:sz w:val="28"/>
                <w:szCs w:val="28"/>
              </w:rPr>
              <w:t xml:space="preserve">Демонстрируется видеоклип авторского исполнения песни </w:t>
            </w:r>
            <w:r w:rsidR="00571C49">
              <w:rPr>
                <w:rFonts w:ascii="Times New Roman" w:hAnsi="Times New Roman" w:cs="Times New Roman"/>
                <w:i/>
                <w:sz w:val="28"/>
                <w:szCs w:val="28"/>
              </w:rPr>
              <w:br/>
            </w:r>
            <w:r w:rsidR="00EB5FEE">
              <w:rPr>
                <w:rFonts w:ascii="Times New Roman" w:hAnsi="Times New Roman" w:cs="Times New Roman"/>
                <w:i/>
                <w:sz w:val="28"/>
                <w:szCs w:val="28"/>
              </w:rPr>
              <w:t>«</w:t>
            </w:r>
            <w:r w:rsidRPr="00EE1E35">
              <w:rPr>
                <w:rFonts w:ascii="Times New Roman" w:hAnsi="Times New Roman" w:cs="Times New Roman"/>
                <w:i/>
                <w:sz w:val="28"/>
                <w:szCs w:val="28"/>
              </w:rPr>
              <w:t>Флагманский марш</w:t>
            </w:r>
            <w:r w:rsidR="00EB5FEE">
              <w:rPr>
                <w:rFonts w:ascii="Times New Roman" w:hAnsi="Times New Roman" w:cs="Times New Roman"/>
                <w:i/>
                <w:sz w:val="28"/>
                <w:szCs w:val="28"/>
              </w:rPr>
              <w:t>»</w:t>
            </w:r>
            <w:r w:rsidR="00571C49">
              <w:rPr>
                <w:rFonts w:ascii="Times New Roman" w:hAnsi="Times New Roman" w:cs="Times New Roman"/>
                <w:i/>
                <w:sz w:val="28"/>
                <w:szCs w:val="28"/>
              </w:rPr>
              <w:t xml:space="preserve"> Александра Розенбаума</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tc>
        <w:tc>
          <w:tcPr>
            <w:tcW w:w="7938" w:type="dxa"/>
          </w:tcPr>
          <w:p w:rsidR="00B1466D" w:rsidRPr="00EE1E35" w:rsidRDefault="00EB5FEE" w:rsidP="00571C49">
            <w:pPr>
              <w:spacing w:line="240" w:lineRule="auto"/>
              <w:rPr>
                <w:rFonts w:ascii="Times New Roman" w:hAnsi="Times New Roman" w:cs="Times New Roman"/>
                <w:sz w:val="28"/>
                <w:szCs w:val="28"/>
              </w:rPr>
            </w:pPr>
            <w:r>
              <w:rPr>
                <w:rFonts w:ascii="Times New Roman" w:hAnsi="Times New Roman" w:cs="Times New Roman"/>
                <w:sz w:val="28"/>
                <w:szCs w:val="28"/>
              </w:rPr>
              <w:t>«</w:t>
            </w:r>
            <w:r w:rsidR="00B1466D" w:rsidRPr="00EE1E35">
              <w:rPr>
                <w:rFonts w:ascii="Times New Roman" w:hAnsi="Times New Roman" w:cs="Times New Roman"/>
                <w:sz w:val="28"/>
                <w:szCs w:val="28"/>
              </w:rPr>
              <w:t>Флагманский марш</w:t>
            </w:r>
            <w:r>
              <w:rPr>
                <w:rFonts w:ascii="Times New Roman" w:hAnsi="Times New Roman" w:cs="Times New Roman"/>
                <w:sz w:val="28"/>
                <w:szCs w:val="28"/>
              </w:rPr>
              <w:t>»</w:t>
            </w:r>
            <w:r w:rsidR="00B1466D" w:rsidRPr="00EE1E35">
              <w:rPr>
                <w:rFonts w:ascii="Times New Roman" w:hAnsi="Times New Roman" w:cs="Times New Roman"/>
                <w:sz w:val="28"/>
                <w:szCs w:val="28"/>
              </w:rPr>
              <w:t>! Исполняют кадеты 6</w:t>
            </w:r>
            <w:r w:rsidR="00571C49">
              <w:rPr>
                <w:rFonts w:ascii="Times New Roman" w:hAnsi="Times New Roman" w:cs="Times New Roman"/>
                <w:sz w:val="28"/>
                <w:szCs w:val="28"/>
              </w:rPr>
              <w:t>-</w:t>
            </w:r>
            <w:r w:rsidR="00B1466D" w:rsidRPr="00EE1E35">
              <w:rPr>
                <w:rFonts w:ascii="Times New Roman" w:hAnsi="Times New Roman" w:cs="Times New Roman"/>
                <w:sz w:val="28"/>
                <w:szCs w:val="28"/>
              </w:rPr>
              <w:t>А и 6</w:t>
            </w:r>
            <w:r w:rsidR="00571C49">
              <w:rPr>
                <w:rFonts w:ascii="Times New Roman" w:hAnsi="Times New Roman" w:cs="Times New Roman"/>
                <w:sz w:val="28"/>
                <w:szCs w:val="28"/>
              </w:rPr>
              <w:t>-</w:t>
            </w:r>
            <w:r w:rsidR="00B1466D" w:rsidRPr="00EE1E35">
              <w:rPr>
                <w:rFonts w:ascii="Times New Roman" w:hAnsi="Times New Roman" w:cs="Times New Roman"/>
                <w:sz w:val="28"/>
                <w:szCs w:val="28"/>
              </w:rPr>
              <w:t xml:space="preserve">Б классов. </w:t>
            </w:r>
          </w:p>
        </w:tc>
      </w:tr>
      <w:tr w:rsidR="00B1466D" w:rsidRPr="00EE1E35" w:rsidTr="005A3CD5">
        <w:tc>
          <w:tcPr>
            <w:tcW w:w="9639" w:type="dxa"/>
            <w:gridSpan w:val="2"/>
          </w:tcPr>
          <w:p w:rsidR="00B1466D" w:rsidRPr="00EE1E35" w:rsidRDefault="00B1466D" w:rsidP="00571C49">
            <w:pPr>
              <w:spacing w:line="240" w:lineRule="auto"/>
              <w:jc w:val="center"/>
              <w:rPr>
                <w:rFonts w:ascii="Times New Roman" w:hAnsi="Times New Roman" w:cs="Times New Roman"/>
                <w:i/>
                <w:sz w:val="28"/>
                <w:szCs w:val="28"/>
              </w:rPr>
            </w:pPr>
            <w:r w:rsidRPr="00EE1E35">
              <w:rPr>
                <w:rFonts w:ascii="Times New Roman" w:hAnsi="Times New Roman" w:cs="Times New Roman"/>
                <w:i/>
                <w:sz w:val="28"/>
                <w:szCs w:val="28"/>
              </w:rPr>
              <w:t xml:space="preserve">Исполнение инсценированной песни </w:t>
            </w:r>
            <w:r w:rsidR="00EB5FEE">
              <w:rPr>
                <w:rFonts w:ascii="Times New Roman" w:hAnsi="Times New Roman" w:cs="Times New Roman"/>
                <w:i/>
                <w:sz w:val="28"/>
                <w:szCs w:val="28"/>
              </w:rPr>
              <w:t>«</w:t>
            </w:r>
            <w:r w:rsidRPr="00EE1E35">
              <w:rPr>
                <w:rFonts w:ascii="Times New Roman" w:hAnsi="Times New Roman" w:cs="Times New Roman"/>
                <w:i/>
                <w:sz w:val="28"/>
                <w:szCs w:val="28"/>
              </w:rPr>
              <w:t>Флагманский марш</w:t>
            </w:r>
            <w:r w:rsidR="00EB5FEE">
              <w:rPr>
                <w:rFonts w:ascii="Times New Roman" w:hAnsi="Times New Roman" w:cs="Times New Roman"/>
                <w:i/>
                <w:sz w:val="28"/>
                <w:szCs w:val="28"/>
              </w:rPr>
              <w:t>»</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lastRenderedPageBreak/>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lastRenderedPageBreak/>
              <w:t xml:space="preserve">Вот и подошел к концу наш праздник, посвященный песням о войне, посвященный памяти тех, кто отдал свои жизни за наше </w:t>
            </w:r>
            <w:r w:rsidRPr="00EE1E35">
              <w:rPr>
                <w:rFonts w:ascii="Times New Roman" w:hAnsi="Times New Roman" w:cs="Times New Roman"/>
                <w:sz w:val="28"/>
                <w:szCs w:val="28"/>
              </w:rPr>
              <w:lastRenderedPageBreak/>
              <w:t xml:space="preserve">будущее. Но есть память, которой не будет конца, </w:t>
            </w:r>
            <w:r w:rsidR="00EB5FEE">
              <w:rPr>
                <w:rFonts w:ascii="Times New Roman" w:hAnsi="Times New Roman" w:cs="Times New Roman"/>
                <w:sz w:val="28"/>
                <w:szCs w:val="28"/>
              </w:rPr>
              <w:t>–</w:t>
            </w:r>
            <w:r w:rsidRPr="00EE1E35">
              <w:rPr>
                <w:rFonts w:ascii="Times New Roman" w:hAnsi="Times New Roman" w:cs="Times New Roman"/>
                <w:sz w:val="28"/>
                <w:szCs w:val="28"/>
              </w:rPr>
              <w:t xml:space="preserve"> это наша память, кадеты. </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lastRenderedPageBreak/>
              <w:t>Ведущий 2:</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Помните о погибших, оказывайте знаки внимания и заботы нашим ныне здравствующим ветеранам. Хорошо просыпаться и знать, что у тебя впереди прекрасный день, что тебе ничего не угрожает и что все твои мечты сбудутся.</w:t>
            </w:r>
          </w:p>
        </w:tc>
      </w:tr>
      <w:tr w:rsidR="00B1466D" w:rsidRPr="00EE1E35" w:rsidTr="005A3CD5">
        <w:tc>
          <w:tcPr>
            <w:tcW w:w="1701" w:type="dxa"/>
          </w:tcPr>
          <w:p w:rsidR="00B1466D" w:rsidRPr="00EE1E35" w:rsidRDefault="00B1466D" w:rsidP="005A3CD5">
            <w:pPr>
              <w:spacing w:line="240" w:lineRule="auto"/>
              <w:rPr>
                <w:rFonts w:ascii="Times New Roman" w:hAnsi="Times New Roman" w:cs="Times New Roman"/>
                <w:i/>
                <w:sz w:val="28"/>
                <w:szCs w:val="28"/>
              </w:rPr>
            </w:pPr>
            <w:r w:rsidRPr="00EE1E35">
              <w:rPr>
                <w:rFonts w:ascii="Times New Roman" w:hAnsi="Times New Roman" w:cs="Times New Roman"/>
                <w:b/>
                <w:sz w:val="28"/>
                <w:szCs w:val="28"/>
              </w:rPr>
              <w:t>Ведущий 1:</w:t>
            </w:r>
          </w:p>
        </w:tc>
        <w:tc>
          <w:tcPr>
            <w:tcW w:w="7938" w:type="dxa"/>
          </w:tcPr>
          <w:p w:rsidR="00B1466D" w:rsidRPr="00EE1E35" w:rsidRDefault="00B1466D" w:rsidP="00930908">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Хорошо быть счастливым и делать счастливыми других. </w:t>
            </w:r>
            <w:r w:rsidR="00930908">
              <w:rPr>
                <w:rFonts w:ascii="Times New Roman" w:hAnsi="Times New Roman" w:cs="Times New Roman"/>
                <w:sz w:val="28"/>
                <w:szCs w:val="28"/>
              </w:rPr>
              <w:br/>
            </w:r>
            <w:r w:rsidRPr="00EE1E35">
              <w:rPr>
                <w:rFonts w:ascii="Times New Roman" w:hAnsi="Times New Roman" w:cs="Times New Roman"/>
                <w:sz w:val="28"/>
                <w:szCs w:val="28"/>
              </w:rPr>
              <w:t>А это в наших с вами силах.</w:t>
            </w:r>
          </w:p>
        </w:tc>
      </w:tr>
      <w:tr w:rsidR="00B1466D" w:rsidRPr="00EE1E35" w:rsidTr="005A3CD5">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p>
          <w:p w:rsidR="00B1466D" w:rsidRPr="00EE1E35" w:rsidRDefault="00B1466D" w:rsidP="00EE1E35">
            <w:pPr>
              <w:spacing w:line="240" w:lineRule="auto"/>
              <w:rPr>
                <w:rFonts w:ascii="Times New Roman" w:hAnsi="Times New Roman" w:cs="Times New Roman"/>
                <w:i/>
                <w:sz w:val="28"/>
                <w:szCs w:val="28"/>
              </w:rPr>
            </w:pPr>
          </w:p>
          <w:p w:rsidR="00B1466D" w:rsidRPr="00EE1E35" w:rsidRDefault="00B1466D" w:rsidP="00EE1E35">
            <w:pPr>
              <w:spacing w:line="240" w:lineRule="auto"/>
              <w:rPr>
                <w:rFonts w:ascii="Times New Roman" w:hAnsi="Times New Roman" w:cs="Times New Roman"/>
                <w:i/>
                <w:sz w:val="28"/>
                <w:szCs w:val="28"/>
              </w:rPr>
            </w:pPr>
          </w:p>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1:</w:t>
            </w:r>
          </w:p>
          <w:p w:rsidR="00B1466D" w:rsidRPr="00EE1E35" w:rsidRDefault="00B1466D" w:rsidP="00EE1E35">
            <w:pPr>
              <w:spacing w:line="240" w:lineRule="auto"/>
              <w:rPr>
                <w:rFonts w:ascii="Times New Roman" w:hAnsi="Times New Roman" w:cs="Times New Roman"/>
                <w:b/>
                <w:sz w:val="28"/>
                <w:szCs w:val="28"/>
              </w:rPr>
            </w:pPr>
          </w:p>
          <w:p w:rsidR="00B1466D" w:rsidRPr="00EE1E35" w:rsidRDefault="00B1466D" w:rsidP="00EE1E35">
            <w:pPr>
              <w:spacing w:line="240" w:lineRule="auto"/>
              <w:rPr>
                <w:rFonts w:ascii="Times New Roman" w:hAnsi="Times New Roman" w:cs="Times New Roman"/>
                <w:b/>
                <w:sz w:val="28"/>
                <w:szCs w:val="28"/>
              </w:rPr>
            </w:pPr>
          </w:p>
          <w:p w:rsidR="00B1466D" w:rsidRPr="00EE1E35" w:rsidRDefault="00B1466D" w:rsidP="00EE1E35">
            <w:pPr>
              <w:spacing w:line="240" w:lineRule="auto"/>
              <w:rPr>
                <w:rFonts w:ascii="Times New Roman" w:hAnsi="Times New Roman" w:cs="Times New Roman"/>
                <w:b/>
                <w:sz w:val="28"/>
                <w:szCs w:val="28"/>
              </w:rPr>
            </w:pPr>
          </w:p>
          <w:p w:rsidR="00B1466D" w:rsidRPr="00930908" w:rsidRDefault="00B1466D" w:rsidP="00930908">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Ведущий 2</w:t>
            </w:r>
            <w:r w:rsidR="00930908">
              <w:rPr>
                <w:rFonts w:ascii="Times New Roman" w:hAnsi="Times New Roman" w:cs="Times New Roman"/>
                <w:b/>
                <w:sz w:val="28"/>
                <w:szCs w:val="28"/>
              </w:rPr>
              <w:t>:</w:t>
            </w:r>
          </w:p>
        </w:tc>
        <w:tc>
          <w:tcPr>
            <w:tcW w:w="7938" w:type="dxa"/>
          </w:tcPr>
          <w:p w:rsidR="00B1466D" w:rsidRPr="00EE1E35" w:rsidRDefault="00B1466D" w:rsidP="005A3CD5">
            <w:pPr>
              <w:spacing w:line="240" w:lineRule="auto"/>
              <w:rPr>
                <w:rFonts w:ascii="Times New Roman" w:hAnsi="Times New Roman" w:cs="Times New Roman"/>
                <w:sz w:val="28"/>
                <w:szCs w:val="28"/>
              </w:rPr>
            </w:pPr>
            <w:r w:rsidRPr="00EE1E35">
              <w:rPr>
                <w:rFonts w:ascii="Times New Roman" w:hAnsi="Times New Roman" w:cs="Times New Roman"/>
                <w:sz w:val="28"/>
                <w:szCs w:val="28"/>
              </w:rPr>
              <w:t>Пока жюри подводит итоги нашего конкурса, мы хотели бы задать несколько вопросов зрителям нашего праздника о песнях. Вопрос первый:</w:t>
            </w:r>
            <w:r w:rsidR="00571C49">
              <w:rPr>
                <w:rFonts w:ascii="Times New Roman" w:hAnsi="Times New Roman" w:cs="Times New Roman"/>
                <w:sz w:val="28"/>
                <w:szCs w:val="28"/>
              </w:rPr>
              <w:t xml:space="preserve"> </w:t>
            </w:r>
            <w:r w:rsidRPr="00EE1E35">
              <w:rPr>
                <w:rFonts w:ascii="Times New Roman" w:hAnsi="Times New Roman" w:cs="Times New Roman"/>
                <w:sz w:val="28"/>
                <w:szCs w:val="28"/>
              </w:rPr>
              <w:t xml:space="preserve">Эта песня стала главной песней Великой Отечественной войны, гимном советского народа в борьбе против фашистов. </w:t>
            </w:r>
            <w:r w:rsidRPr="00EE1E35">
              <w:rPr>
                <w:rFonts w:ascii="Times New Roman" w:hAnsi="Times New Roman" w:cs="Times New Roman"/>
                <w:i/>
                <w:sz w:val="28"/>
                <w:szCs w:val="28"/>
              </w:rPr>
              <w:t>(</w:t>
            </w:r>
            <w:r w:rsidR="00EB5FEE">
              <w:rPr>
                <w:rFonts w:ascii="Times New Roman" w:hAnsi="Times New Roman" w:cs="Times New Roman"/>
                <w:i/>
                <w:sz w:val="28"/>
                <w:szCs w:val="28"/>
              </w:rPr>
              <w:t>«</w:t>
            </w:r>
            <w:r w:rsidRPr="00EE1E35">
              <w:rPr>
                <w:rFonts w:ascii="Times New Roman" w:hAnsi="Times New Roman" w:cs="Times New Roman"/>
                <w:i/>
                <w:sz w:val="28"/>
                <w:szCs w:val="28"/>
              </w:rPr>
              <w:t>Священная война</w:t>
            </w:r>
            <w:r w:rsidR="00EB5FEE">
              <w:rPr>
                <w:rFonts w:ascii="Times New Roman" w:hAnsi="Times New Roman" w:cs="Times New Roman"/>
                <w:i/>
                <w:sz w:val="28"/>
                <w:szCs w:val="28"/>
              </w:rPr>
              <w:t>»</w:t>
            </w:r>
            <w:r w:rsidRPr="00EE1E35">
              <w:rPr>
                <w:rFonts w:ascii="Times New Roman" w:hAnsi="Times New Roman" w:cs="Times New Roman"/>
                <w:i/>
                <w:sz w:val="28"/>
                <w:szCs w:val="28"/>
              </w:rPr>
              <w:t>).</w:t>
            </w:r>
          </w:p>
          <w:p w:rsidR="00B1466D" w:rsidRDefault="00B1466D" w:rsidP="00EE1E35">
            <w:pPr>
              <w:pStyle w:val="af1"/>
              <w:rPr>
                <w:rFonts w:ascii="Times New Roman" w:hAnsi="Times New Roman" w:cs="Times New Roman"/>
                <w:i/>
                <w:sz w:val="28"/>
                <w:szCs w:val="28"/>
              </w:rPr>
            </w:pPr>
            <w:r w:rsidRPr="00EE1E35">
              <w:rPr>
                <w:rFonts w:ascii="Times New Roman" w:hAnsi="Times New Roman" w:cs="Times New Roman"/>
                <w:i/>
                <w:sz w:val="28"/>
                <w:szCs w:val="28"/>
              </w:rPr>
              <w:t>Звучит куплет и припев песни, демонс</w:t>
            </w:r>
            <w:r w:rsidR="00571C49">
              <w:rPr>
                <w:rFonts w:ascii="Times New Roman" w:hAnsi="Times New Roman" w:cs="Times New Roman"/>
                <w:i/>
                <w:sz w:val="28"/>
                <w:szCs w:val="28"/>
              </w:rPr>
              <w:t>трируется видео</w:t>
            </w:r>
          </w:p>
          <w:p w:rsidR="00571C49" w:rsidRPr="00EE1E35" w:rsidRDefault="00571C49" w:rsidP="00EE1E35">
            <w:pPr>
              <w:pStyle w:val="af1"/>
              <w:rPr>
                <w:rFonts w:ascii="Times New Roman" w:hAnsi="Times New Roman" w:cs="Times New Roman"/>
                <w:i/>
                <w:sz w:val="28"/>
                <w:szCs w:val="28"/>
              </w:rPr>
            </w:pPr>
          </w:p>
          <w:p w:rsidR="00B1466D" w:rsidRDefault="00B1466D" w:rsidP="00EE1E35">
            <w:pPr>
              <w:pStyle w:val="af1"/>
              <w:widowControl/>
              <w:rPr>
                <w:rFonts w:ascii="Times New Roman" w:hAnsi="Times New Roman" w:cs="Times New Roman"/>
                <w:i/>
                <w:sz w:val="28"/>
                <w:szCs w:val="28"/>
              </w:rPr>
            </w:pPr>
            <w:r w:rsidRPr="00EE1E35">
              <w:rPr>
                <w:rFonts w:ascii="Times New Roman" w:hAnsi="Times New Roman" w:cs="Times New Roman"/>
                <w:sz w:val="28"/>
                <w:szCs w:val="28"/>
              </w:rPr>
              <w:t xml:space="preserve">В какой песне любовно поется о женском головном уборе? Её пела Клавдия Шульженко </w:t>
            </w:r>
            <w:r w:rsidRPr="00EE1E35">
              <w:rPr>
                <w:rFonts w:ascii="Times New Roman" w:hAnsi="Times New Roman" w:cs="Times New Roman"/>
                <w:i/>
                <w:sz w:val="28"/>
                <w:szCs w:val="28"/>
              </w:rPr>
              <w:t>(</w:t>
            </w:r>
            <w:r w:rsidR="00EB5FEE">
              <w:rPr>
                <w:rFonts w:ascii="Times New Roman" w:hAnsi="Times New Roman" w:cs="Times New Roman"/>
                <w:i/>
                <w:sz w:val="28"/>
                <w:szCs w:val="28"/>
              </w:rPr>
              <w:t>«</w:t>
            </w:r>
            <w:r w:rsidRPr="00EE1E35">
              <w:rPr>
                <w:rFonts w:ascii="Times New Roman" w:hAnsi="Times New Roman" w:cs="Times New Roman"/>
                <w:i/>
                <w:sz w:val="28"/>
                <w:szCs w:val="28"/>
              </w:rPr>
              <w:t>Синий платочек</w:t>
            </w:r>
            <w:r w:rsidR="00EB5FEE">
              <w:rPr>
                <w:rFonts w:ascii="Times New Roman" w:hAnsi="Times New Roman" w:cs="Times New Roman"/>
                <w:i/>
                <w:sz w:val="28"/>
                <w:szCs w:val="28"/>
              </w:rPr>
              <w:t>»</w:t>
            </w:r>
            <w:r w:rsidRPr="00EE1E35">
              <w:rPr>
                <w:rFonts w:ascii="Times New Roman" w:hAnsi="Times New Roman" w:cs="Times New Roman"/>
                <w:i/>
                <w:sz w:val="28"/>
                <w:szCs w:val="28"/>
              </w:rPr>
              <w:t>).</w:t>
            </w:r>
          </w:p>
          <w:p w:rsidR="00EE1E35" w:rsidRPr="00EE1E35" w:rsidRDefault="00EE1E35" w:rsidP="00EE1E35">
            <w:pPr>
              <w:pStyle w:val="af1"/>
              <w:widowControl/>
              <w:rPr>
                <w:rFonts w:ascii="Times New Roman" w:hAnsi="Times New Roman" w:cs="Times New Roman"/>
                <w:i/>
                <w:sz w:val="28"/>
                <w:szCs w:val="28"/>
              </w:rPr>
            </w:pPr>
          </w:p>
          <w:p w:rsidR="00B1466D" w:rsidRDefault="00B1466D" w:rsidP="00EE1E35">
            <w:pPr>
              <w:pStyle w:val="af1"/>
              <w:widowControl/>
              <w:rPr>
                <w:rFonts w:ascii="Times New Roman" w:hAnsi="Times New Roman" w:cs="Times New Roman"/>
                <w:i/>
                <w:sz w:val="28"/>
                <w:szCs w:val="28"/>
              </w:rPr>
            </w:pPr>
            <w:r w:rsidRPr="00EE1E35">
              <w:rPr>
                <w:rFonts w:ascii="Times New Roman" w:hAnsi="Times New Roman" w:cs="Times New Roman"/>
                <w:i/>
                <w:sz w:val="28"/>
                <w:szCs w:val="28"/>
              </w:rPr>
              <w:t>Звучит куплет и прип</w:t>
            </w:r>
            <w:r w:rsidR="00571C49">
              <w:rPr>
                <w:rFonts w:ascii="Times New Roman" w:hAnsi="Times New Roman" w:cs="Times New Roman"/>
                <w:i/>
                <w:sz w:val="28"/>
                <w:szCs w:val="28"/>
              </w:rPr>
              <w:t>ев песни, демонстрируется видео</w:t>
            </w:r>
          </w:p>
          <w:p w:rsidR="00571C49" w:rsidRPr="00EE1E35" w:rsidRDefault="00571C49" w:rsidP="00EE1E35">
            <w:pPr>
              <w:pStyle w:val="af1"/>
              <w:widowControl/>
              <w:rPr>
                <w:rFonts w:ascii="Times New Roman" w:hAnsi="Times New Roman" w:cs="Times New Roman"/>
                <w:i/>
                <w:sz w:val="28"/>
                <w:szCs w:val="28"/>
              </w:rPr>
            </w:pPr>
          </w:p>
          <w:p w:rsidR="00B1466D" w:rsidRDefault="00B1466D" w:rsidP="00EE1E35">
            <w:pPr>
              <w:pStyle w:val="af1"/>
              <w:widowControl/>
              <w:rPr>
                <w:rFonts w:ascii="Times New Roman" w:hAnsi="Times New Roman" w:cs="Times New Roman"/>
                <w:i/>
                <w:sz w:val="28"/>
                <w:szCs w:val="28"/>
              </w:rPr>
            </w:pPr>
            <w:r w:rsidRPr="00EE1E35">
              <w:rPr>
                <w:rFonts w:ascii="Times New Roman" w:hAnsi="Times New Roman" w:cs="Times New Roman"/>
                <w:sz w:val="28"/>
                <w:szCs w:val="28"/>
              </w:rPr>
              <w:t xml:space="preserve">Назовите песню, посвященную русской девушке. Её имя дали советские бойцы знаменитой ракетной установке </w:t>
            </w:r>
            <w:r w:rsidRPr="00EE1E35">
              <w:rPr>
                <w:rFonts w:ascii="Times New Roman" w:hAnsi="Times New Roman" w:cs="Times New Roman"/>
                <w:i/>
                <w:sz w:val="28"/>
                <w:szCs w:val="28"/>
              </w:rPr>
              <w:t>(</w:t>
            </w:r>
            <w:r w:rsidR="00EB5FEE">
              <w:rPr>
                <w:rFonts w:ascii="Times New Roman" w:hAnsi="Times New Roman" w:cs="Times New Roman"/>
                <w:i/>
                <w:sz w:val="28"/>
                <w:szCs w:val="28"/>
              </w:rPr>
              <w:t>«</w:t>
            </w:r>
            <w:r w:rsidRPr="00EE1E35">
              <w:rPr>
                <w:rFonts w:ascii="Times New Roman" w:hAnsi="Times New Roman" w:cs="Times New Roman"/>
                <w:i/>
                <w:sz w:val="28"/>
                <w:szCs w:val="28"/>
              </w:rPr>
              <w:t>Катюша</w:t>
            </w:r>
            <w:r w:rsidR="00EB5FEE">
              <w:rPr>
                <w:rFonts w:ascii="Times New Roman" w:hAnsi="Times New Roman" w:cs="Times New Roman"/>
                <w:i/>
                <w:sz w:val="28"/>
                <w:szCs w:val="28"/>
              </w:rPr>
              <w:t>»</w:t>
            </w:r>
            <w:r w:rsidRPr="00EE1E35">
              <w:rPr>
                <w:rFonts w:ascii="Times New Roman" w:hAnsi="Times New Roman" w:cs="Times New Roman"/>
                <w:i/>
                <w:sz w:val="28"/>
                <w:szCs w:val="28"/>
              </w:rPr>
              <w:t>).</w:t>
            </w:r>
          </w:p>
          <w:p w:rsidR="00571C49" w:rsidRDefault="00571C49" w:rsidP="00EE1E35">
            <w:pPr>
              <w:pStyle w:val="af1"/>
              <w:widowControl/>
              <w:rPr>
                <w:rFonts w:ascii="Times New Roman" w:hAnsi="Times New Roman" w:cs="Times New Roman"/>
                <w:i/>
                <w:sz w:val="28"/>
                <w:szCs w:val="28"/>
              </w:rPr>
            </w:pPr>
          </w:p>
          <w:p w:rsidR="00B1466D" w:rsidRDefault="00B1466D" w:rsidP="00EE1E35">
            <w:pPr>
              <w:pStyle w:val="af1"/>
              <w:rPr>
                <w:rFonts w:ascii="Times New Roman" w:hAnsi="Times New Roman" w:cs="Times New Roman"/>
                <w:i/>
                <w:sz w:val="28"/>
                <w:szCs w:val="28"/>
              </w:rPr>
            </w:pPr>
            <w:r w:rsidRPr="00EE1E35">
              <w:rPr>
                <w:rFonts w:ascii="Times New Roman" w:hAnsi="Times New Roman" w:cs="Times New Roman"/>
                <w:i/>
                <w:sz w:val="28"/>
                <w:szCs w:val="28"/>
              </w:rPr>
              <w:t>Звучит куплет и прип</w:t>
            </w:r>
            <w:r w:rsidR="00571C49">
              <w:rPr>
                <w:rFonts w:ascii="Times New Roman" w:hAnsi="Times New Roman" w:cs="Times New Roman"/>
                <w:i/>
                <w:sz w:val="28"/>
                <w:szCs w:val="28"/>
              </w:rPr>
              <w:t>ев песни, демонстрируется видео</w:t>
            </w:r>
          </w:p>
          <w:p w:rsidR="00571C49" w:rsidRPr="00EE1E35" w:rsidRDefault="00571C49" w:rsidP="00EE1E35">
            <w:pPr>
              <w:pStyle w:val="af1"/>
              <w:rPr>
                <w:rFonts w:ascii="Times New Roman" w:hAnsi="Times New Roman" w:cs="Times New Roman"/>
                <w:i/>
                <w:sz w:val="28"/>
                <w:szCs w:val="28"/>
              </w:rPr>
            </w:pPr>
          </w:p>
        </w:tc>
      </w:tr>
      <w:tr w:rsidR="00B1466D" w:rsidRPr="00EE1E35" w:rsidTr="005A3CD5">
        <w:tc>
          <w:tcPr>
            <w:tcW w:w="1701" w:type="dxa"/>
          </w:tcPr>
          <w:p w:rsidR="00B1466D" w:rsidRPr="00EE1E35" w:rsidRDefault="00B1466D" w:rsidP="00930908">
            <w:pPr>
              <w:spacing w:line="240" w:lineRule="auto"/>
              <w:rPr>
                <w:rFonts w:ascii="Times New Roman" w:hAnsi="Times New Roman" w:cs="Times New Roman"/>
                <w:i/>
                <w:sz w:val="28"/>
                <w:szCs w:val="28"/>
              </w:rPr>
            </w:pPr>
            <w:r w:rsidRPr="00EE1E35">
              <w:rPr>
                <w:rFonts w:ascii="Times New Roman" w:hAnsi="Times New Roman" w:cs="Times New Roman"/>
                <w:b/>
                <w:sz w:val="28"/>
                <w:szCs w:val="28"/>
              </w:rPr>
              <w:t xml:space="preserve">Ведущий </w:t>
            </w:r>
            <w:r w:rsidR="00930908">
              <w:rPr>
                <w:rFonts w:ascii="Times New Roman" w:hAnsi="Times New Roman" w:cs="Times New Roman"/>
                <w:b/>
                <w:sz w:val="28"/>
                <w:szCs w:val="28"/>
              </w:rPr>
              <w:t>1</w:t>
            </w:r>
            <w:r w:rsidRPr="00EE1E35">
              <w:rPr>
                <w:rFonts w:ascii="Times New Roman" w:hAnsi="Times New Roman" w:cs="Times New Roman"/>
                <w:b/>
                <w:sz w:val="28"/>
                <w:szCs w:val="28"/>
              </w:rPr>
              <w:t>:</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Уважаемые члены жюри просим вас подвести итоги нашего конкурса.</w:t>
            </w:r>
          </w:p>
        </w:tc>
      </w:tr>
      <w:tr w:rsidR="00B1466D" w:rsidRPr="00EE1E35" w:rsidTr="005A3CD5">
        <w:tc>
          <w:tcPr>
            <w:tcW w:w="9639" w:type="dxa"/>
            <w:gridSpan w:val="2"/>
          </w:tcPr>
          <w:p w:rsidR="00B1466D" w:rsidRPr="00EE1E35" w:rsidRDefault="00B1466D" w:rsidP="00571C49">
            <w:pPr>
              <w:spacing w:line="240" w:lineRule="auto"/>
              <w:jc w:val="center"/>
              <w:rPr>
                <w:rFonts w:ascii="Times New Roman" w:hAnsi="Times New Roman" w:cs="Times New Roman"/>
                <w:i/>
                <w:sz w:val="28"/>
                <w:szCs w:val="28"/>
              </w:rPr>
            </w:pPr>
            <w:r w:rsidRPr="00EE1E35">
              <w:rPr>
                <w:rFonts w:ascii="Times New Roman" w:hAnsi="Times New Roman" w:cs="Times New Roman"/>
                <w:i/>
                <w:sz w:val="28"/>
                <w:szCs w:val="28"/>
              </w:rPr>
              <w:t>Жюри подводит итоги кон</w:t>
            </w:r>
            <w:r w:rsidR="00571C49">
              <w:rPr>
                <w:rFonts w:ascii="Times New Roman" w:hAnsi="Times New Roman" w:cs="Times New Roman"/>
                <w:i/>
                <w:sz w:val="28"/>
                <w:szCs w:val="28"/>
              </w:rPr>
              <w:t>курса и награждает победителей</w:t>
            </w:r>
          </w:p>
        </w:tc>
      </w:tr>
      <w:tr w:rsidR="00B1466D" w:rsidRPr="00EE1E35" w:rsidTr="005A3CD5">
        <w:tc>
          <w:tcPr>
            <w:tcW w:w="1701" w:type="dxa"/>
          </w:tcPr>
          <w:p w:rsidR="00B1466D" w:rsidRPr="00EE1E35" w:rsidRDefault="00930908" w:rsidP="00EE1E35">
            <w:pPr>
              <w:spacing w:line="240" w:lineRule="auto"/>
              <w:rPr>
                <w:rFonts w:ascii="Times New Roman" w:hAnsi="Times New Roman" w:cs="Times New Roman"/>
                <w:b/>
                <w:sz w:val="28"/>
                <w:szCs w:val="28"/>
              </w:rPr>
            </w:pPr>
            <w:r>
              <w:rPr>
                <w:rFonts w:ascii="Times New Roman" w:hAnsi="Times New Roman" w:cs="Times New Roman"/>
                <w:b/>
                <w:sz w:val="28"/>
                <w:szCs w:val="28"/>
              </w:rPr>
              <w:t>Жюри</w:t>
            </w:r>
            <w:r w:rsidR="00B1466D" w:rsidRPr="00EE1E35">
              <w:rPr>
                <w:rFonts w:ascii="Times New Roman" w:hAnsi="Times New Roman" w:cs="Times New Roman"/>
                <w:b/>
                <w:sz w:val="28"/>
                <w:szCs w:val="28"/>
              </w:rPr>
              <w:t>:</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Поздравляем победителей и благодарим участников. </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Самые искренние слова благодарности мы адресуем тем, кто больше всего переживал за наших артистов.</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Тем, кто просыпался ночью с очередной идеей для инсценировки, и под чьим чутким руководством были подготовлены инсценированные песни.</w:t>
            </w:r>
          </w:p>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 xml:space="preserve">Благодарим творческих, находчивых и настойчивых воспитателей, педагогов. Мы благодарим родителей, которые откликнулись на наш творческий замысел и помогли с </w:t>
            </w:r>
            <w:proofErr w:type="spellStart"/>
            <w:r w:rsidRPr="00EE1E35">
              <w:rPr>
                <w:rFonts w:ascii="Times New Roman" w:hAnsi="Times New Roman" w:cs="Times New Roman"/>
                <w:sz w:val="28"/>
                <w:szCs w:val="28"/>
              </w:rPr>
              <w:t>костюмированием</w:t>
            </w:r>
            <w:proofErr w:type="spellEnd"/>
            <w:r w:rsidRPr="00EE1E35">
              <w:rPr>
                <w:rFonts w:ascii="Times New Roman" w:hAnsi="Times New Roman" w:cs="Times New Roman"/>
                <w:sz w:val="28"/>
                <w:szCs w:val="28"/>
              </w:rPr>
              <w:t xml:space="preserve"> номеров.</w:t>
            </w:r>
          </w:p>
        </w:tc>
      </w:tr>
      <w:tr w:rsidR="00B1466D" w:rsidRPr="00EE1E35" w:rsidTr="00571C49">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lastRenderedPageBreak/>
              <w:t>Ведущий 1:</w:t>
            </w:r>
          </w:p>
          <w:p w:rsidR="00B1466D" w:rsidRPr="00EE1E35" w:rsidRDefault="00B1466D" w:rsidP="00EE1E35">
            <w:pPr>
              <w:spacing w:line="240" w:lineRule="auto"/>
              <w:rPr>
                <w:rFonts w:ascii="Times New Roman" w:hAnsi="Times New Roman" w:cs="Times New Roman"/>
                <w:i/>
                <w:sz w:val="28"/>
                <w:szCs w:val="28"/>
              </w:rPr>
            </w:pPr>
            <w:r w:rsidRPr="00EE1E35">
              <w:rPr>
                <w:rFonts w:ascii="Times New Roman" w:hAnsi="Times New Roman" w:cs="Times New Roman"/>
                <w:i/>
                <w:sz w:val="28"/>
                <w:szCs w:val="28"/>
              </w:rPr>
              <w:t xml:space="preserve"> </w:t>
            </w:r>
          </w:p>
        </w:tc>
        <w:tc>
          <w:tcPr>
            <w:tcW w:w="7938" w:type="dxa"/>
          </w:tcPr>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Когда это будет – не знаю</w:t>
            </w:r>
            <w:r w:rsidR="00930908">
              <w:rPr>
                <w:rFonts w:ascii="Times New Roman" w:hAnsi="Times New Roman" w:cs="Times New Roman"/>
                <w:sz w:val="28"/>
                <w:szCs w:val="28"/>
              </w:rPr>
              <w:t xml:space="preserve"> </w:t>
            </w:r>
          </w:p>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 xml:space="preserve">В стране </w:t>
            </w:r>
            <w:proofErr w:type="spellStart"/>
            <w:r w:rsidRPr="00EE1E35">
              <w:rPr>
                <w:rFonts w:ascii="Times New Roman" w:hAnsi="Times New Roman" w:cs="Times New Roman"/>
                <w:sz w:val="28"/>
                <w:szCs w:val="28"/>
              </w:rPr>
              <w:t>белоногих</w:t>
            </w:r>
            <w:proofErr w:type="spellEnd"/>
            <w:r w:rsidRPr="00EE1E35">
              <w:rPr>
                <w:rFonts w:ascii="Times New Roman" w:hAnsi="Times New Roman" w:cs="Times New Roman"/>
                <w:sz w:val="28"/>
                <w:szCs w:val="28"/>
              </w:rPr>
              <w:t xml:space="preserve"> берез</w:t>
            </w:r>
          </w:p>
          <w:p w:rsidR="00B1466D" w:rsidRPr="00EE1E35" w:rsidRDefault="00B1466D" w:rsidP="005A3CD5">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Победу Девятого мая</w:t>
            </w:r>
          </w:p>
          <w:p w:rsidR="00B1466D" w:rsidRPr="00EE1E35" w:rsidRDefault="00B1466D" w:rsidP="00571C49">
            <w:pPr>
              <w:spacing w:after="120" w:line="240" w:lineRule="auto"/>
              <w:rPr>
                <w:rFonts w:ascii="Times New Roman" w:hAnsi="Times New Roman" w:cs="Times New Roman"/>
                <w:sz w:val="28"/>
                <w:szCs w:val="28"/>
              </w:rPr>
            </w:pPr>
            <w:r w:rsidRPr="00EE1E35">
              <w:rPr>
                <w:rFonts w:ascii="Times New Roman" w:hAnsi="Times New Roman" w:cs="Times New Roman"/>
                <w:sz w:val="28"/>
                <w:szCs w:val="28"/>
              </w:rPr>
              <w:t>Отпразднуют люди без слез</w:t>
            </w:r>
          </w:p>
        </w:tc>
      </w:tr>
      <w:tr w:rsidR="00B1466D" w:rsidRPr="00EE1E35" w:rsidTr="00571C49">
        <w:tc>
          <w:tcPr>
            <w:tcW w:w="9639" w:type="dxa"/>
            <w:gridSpan w:val="2"/>
          </w:tcPr>
          <w:p w:rsidR="00B1466D" w:rsidRPr="00EE1E35" w:rsidRDefault="00571C49" w:rsidP="00571C49">
            <w:pPr>
              <w:spacing w:line="240" w:lineRule="auto"/>
              <w:jc w:val="center"/>
              <w:rPr>
                <w:rFonts w:ascii="Times New Roman" w:hAnsi="Times New Roman" w:cs="Times New Roman"/>
                <w:i/>
                <w:sz w:val="28"/>
                <w:szCs w:val="28"/>
              </w:rPr>
            </w:pPr>
            <w:r w:rsidRPr="00571C49">
              <w:rPr>
                <w:rFonts w:ascii="Times New Roman" w:hAnsi="Times New Roman" w:cs="Times New Roman"/>
                <w:i/>
                <w:sz w:val="28"/>
                <w:szCs w:val="28"/>
              </w:rPr>
              <w:t xml:space="preserve">На экране </w:t>
            </w:r>
            <w:proofErr w:type="spellStart"/>
            <w:r w:rsidRPr="00571C49">
              <w:rPr>
                <w:rFonts w:ascii="Times New Roman" w:hAnsi="Times New Roman" w:cs="Times New Roman"/>
                <w:i/>
                <w:sz w:val="28"/>
                <w:szCs w:val="28"/>
              </w:rPr>
              <w:t>видеролик</w:t>
            </w:r>
            <w:proofErr w:type="spellEnd"/>
            <w:r w:rsidRPr="00571C49">
              <w:rPr>
                <w:rFonts w:ascii="Times New Roman" w:hAnsi="Times New Roman" w:cs="Times New Roman"/>
                <w:i/>
                <w:sz w:val="28"/>
                <w:szCs w:val="28"/>
              </w:rPr>
              <w:t xml:space="preserve"> со словами песни «От героев былых времён</w:t>
            </w:r>
            <w:proofErr w:type="gramStart"/>
            <w:r w:rsidRPr="00571C49">
              <w:rPr>
                <w:rFonts w:ascii="Times New Roman" w:hAnsi="Times New Roman" w:cs="Times New Roman"/>
                <w:i/>
                <w:sz w:val="28"/>
                <w:szCs w:val="28"/>
              </w:rPr>
              <w:t>…»</w:t>
            </w:r>
            <w:r>
              <w:rPr>
                <w:rFonts w:ascii="Times New Roman" w:hAnsi="Times New Roman" w:cs="Times New Roman"/>
                <w:i/>
                <w:sz w:val="28"/>
                <w:szCs w:val="28"/>
              </w:rPr>
              <w:br/>
            </w:r>
            <w:r w:rsidRPr="00571C49">
              <w:rPr>
                <w:rFonts w:ascii="Times New Roman" w:hAnsi="Times New Roman" w:cs="Times New Roman"/>
                <w:i/>
                <w:sz w:val="28"/>
                <w:szCs w:val="28"/>
              </w:rPr>
              <w:t>Зрители</w:t>
            </w:r>
            <w:proofErr w:type="gramEnd"/>
            <w:r w:rsidRPr="00571C49">
              <w:rPr>
                <w:rFonts w:ascii="Times New Roman" w:hAnsi="Times New Roman" w:cs="Times New Roman"/>
                <w:i/>
                <w:sz w:val="28"/>
                <w:szCs w:val="28"/>
              </w:rPr>
              <w:t xml:space="preserve"> и все участники исполняют песню «От героев былых времён…»</w:t>
            </w:r>
          </w:p>
        </w:tc>
      </w:tr>
      <w:tr w:rsidR="00B1466D" w:rsidRPr="00EE1E35" w:rsidTr="00571C49">
        <w:tc>
          <w:tcPr>
            <w:tcW w:w="1701" w:type="dxa"/>
          </w:tcPr>
          <w:p w:rsidR="00B1466D" w:rsidRPr="00EE1E35" w:rsidRDefault="00B1466D" w:rsidP="00EE1E35">
            <w:pPr>
              <w:spacing w:line="240" w:lineRule="auto"/>
              <w:rPr>
                <w:rFonts w:ascii="Times New Roman" w:hAnsi="Times New Roman" w:cs="Times New Roman"/>
                <w:b/>
                <w:sz w:val="28"/>
                <w:szCs w:val="28"/>
              </w:rPr>
            </w:pPr>
            <w:r w:rsidRPr="00EE1E35">
              <w:rPr>
                <w:rFonts w:ascii="Times New Roman" w:hAnsi="Times New Roman" w:cs="Times New Roman"/>
                <w:b/>
                <w:sz w:val="28"/>
                <w:szCs w:val="28"/>
              </w:rPr>
              <w:t>Ведущие вместе:</w:t>
            </w:r>
          </w:p>
        </w:tc>
        <w:tc>
          <w:tcPr>
            <w:tcW w:w="7938" w:type="dxa"/>
          </w:tcPr>
          <w:p w:rsidR="00B1466D" w:rsidRPr="00EE1E35" w:rsidRDefault="00B1466D" w:rsidP="00EE1E35">
            <w:pPr>
              <w:spacing w:line="240" w:lineRule="auto"/>
              <w:rPr>
                <w:rFonts w:ascii="Times New Roman" w:hAnsi="Times New Roman" w:cs="Times New Roman"/>
                <w:sz w:val="28"/>
                <w:szCs w:val="28"/>
              </w:rPr>
            </w:pPr>
            <w:r w:rsidRPr="00EE1E35">
              <w:rPr>
                <w:rFonts w:ascii="Times New Roman" w:hAnsi="Times New Roman" w:cs="Times New Roman"/>
                <w:sz w:val="28"/>
                <w:szCs w:val="28"/>
              </w:rPr>
              <w:t>До новых встреч!</w:t>
            </w:r>
          </w:p>
        </w:tc>
      </w:tr>
      <w:tr w:rsidR="00B1466D" w:rsidRPr="00EE1E35" w:rsidTr="005A3CD5">
        <w:tc>
          <w:tcPr>
            <w:tcW w:w="9639" w:type="dxa"/>
            <w:gridSpan w:val="2"/>
          </w:tcPr>
          <w:p w:rsidR="00B1466D" w:rsidRPr="00EE1E35" w:rsidRDefault="00B1466D" w:rsidP="00571C49">
            <w:pPr>
              <w:spacing w:line="240" w:lineRule="auto"/>
              <w:jc w:val="center"/>
              <w:rPr>
                <w:rFonts w:ascii="Times New Roman" w:hAnsi="Times New Roman" w:cs="Times New Roman"/>
                <w:i/>
                <w:sz w:val="28"/>
                <w:szCs w:val="28"/>
              </w:rPr>
            </w:pPr>
            <w:r w:rsidRPr="00EE1E35">
              <w:rPr>
                <w:rFonts w:ascii="Times New Roman" w:hAnsi="Times New Roman" w:cs="Times New Roman"/>
                <w:i/>
                <w:sz w:val="28"/>
                <w:szCs w:val="28"/>
              </w:rPr>
              <w:t xml:space="preserve">На экране видео </w:t>
            </w:r>
            <w:r w:rsidR="00EB5FEE">
              <w:rPr>
                <w:rFonts w:ascii="Times New Roman" w:hAnsi="Times New Roman" w:cs="Times New Roman"/>
                <w:i/>
                <w:sz w:val="28"/>
                <w:szCs w:val="28"/>
              </w:rPr>
              <w:t>«</w:t>
            </w:r>
            <w:r w:rsidRPr="00EE1E35">
              <w:rPr>
                <w:rFonts w:ascii="Times New Roman" w:hAnsi="Times New Roman" w:cs="Times New Roman"/>
                <w:i/>
                <w:sz w:val="28"/>
                <w:szCs w:val="28"/>
              </w:rPr>
              <w:t xml:space="preserve">Песня остаётся с </w:t>
            </w:r>
            <w:proofErr w:type="gramStart"/>
            <w:r w:rsidRPr="00EE1E35">
              <w:rPr>
                <w:rFonts w:ascii="Times New Roman" w:hAnsi="Times New Roman" w:cs="Times New Roman"/>
                <w:i/>
                <w:sz w:val="28"/>
                <w:szCs w:val="28"/>
              </w:rPr>
              <w:t>человеком</w:t>
            </w:r>
            <w:r w:rsidR="00EB5FEE">
              <w:rPr>
                <w:rFonts w:ascii="Times New Roman" w:hAnsi="Times New Roman" w:cs="Times New Roman"/>
                <w:i/>
                <w:sz w:val="28"/>
                <w:szCs w:val="28"/>
              </w:rPr>
              <w:t>»</w:t>
            </w:r>
            <w:r w:rsidR="00930908">
              <w:rPr>
                <w:rFonts w:ascii="Times New Roman" w:hAnsi="Times New Roman" w:cs="Times New Roman"/>
                <w:i/>
                <w:sz w:val="28"/>
                <w:szCs w:val="28"/>
              </w:rPr>
              <w:br/>
            </w:r>
            <w:r w:rsidR="00930908" w:rsidRPr="00EE1E35">
              <w:rPr>
                <w:rFonts w:ascii="Times New Roman" w:hAnsi="Times New Roman" w:cs="Times New Roman"/>
                <w:i/>
                <w:sz w:val="28"/>
                <w:szCs w:val="28"/>
              </w:rPr>
              <w:t>Фотогра</w:t>
            </w:r>
            <w:r w:rsidR="00571C49">
              <w:rPr>
                <w:rFonts w:ascii="Times New Roman" w:hAnsi="Times New Roman" w:cs="Times New Roman"/>
                <w:i/>
                <w:sz w:val="28"/>
                <w:szCs w:val="28"/>
              </w:rPr>
              <w:t>фирование</w:t>
            </w:r>
            <w:proofErr w:type="gramEnd"/>
            <w:r w:rsidR="00571C49">
              <w:rPr>
                <w:rFonts w:ascii="Times New Roman" w:hAnsi="Times New Roman" w:cs="Times New Roman"/>
                <w:i/>
                <w:sz w:val="28"/>
                <w:szCs w:val="28"/>
              </w:rPr>
              <w:t xml:space="preserve"> участников конкурса</w:t>
            </w:r>
          </w:p>
        </w:tc>
      </w:tr>
      <w:bookmarkEnd w:id="2"/>
    </w:tbl>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866DD1" w:rsidRDefault="00866DD1" w:rsidP="00C86165">
      <w:pPr>
        <w:spacing w:after="0" w:line="240" w:lineRule="auto"/>
        <w:jc w:val="center"/>
        <w:rPr>
          <w:rFonts w:ascii="Times New Roman" w:hAnsi="Times New Roman" w:cs="Times New Roman"/>
          <w:b/>
          <w:sz w:val="28"/>
          <w:szCs w:val="28"/>
        </w:rPr>
      </w:pPr>
    </w:p>
    <w:p w:rsidR="00F36A28" w:rsidRPr="00E3204F" w:rsidRDefault="00F36A28" w:rsidP="00C86165">
      <w:pPr>
        <w:spacing w:after="0" w:line="240" w:lineRule="auto"/>
        <w:jc w:val="center"/>
        <w:rPr>
          <w:rFonts w:ascii="Times New Roman" w:hAnsi="Times New Roman" w:cs="Times New Roman"/>
          <w:b/>
          <w:sz w:val="28"/>
          <w:szCs w:val="28"/>
        </w:rPr>
      </w:pPr>
      <w:r w:rsidRPr="00E3204F">
        <w:rPr>
          <w:rFonts w:ascii="Times New Roman" w:hAnsi="Times New Roman" w:cs="Times New Roman"/>
          <w:b/>
          <w:sz w:val="28"/>
          <w:szCs w:val="28"/>
        </w:rPr>
        <w:lastRenderedPageBreak/>
        <w:t>СОДЕРЖАНИЕ</w:t>
      </w:r>
    </w:p>
    <w:p w:rsidR="008A4FC1" w:rsidRDefault="008A4FC1" w:rsidP="00C86165">
      <w:pPr>
        <w:spacing w:after="0" w:line="240" w:lineRule="auto"/>
        <w:rPr>
          <w:rFonts w:ascii="Times New Roman" w:hAnsi="Times New Roman" w:cs="Times New Roman"/>
          <w:sz w:val="28"/>
          <w:szCs w:val="28"/>
        </w:rPr>
      </w:pPr>
    </w:p>
    <w:p w:rsidR="00F36A28" w:rsidRPr="008A4FC1" w:rsidRDefault="00F36A28" w:rsidP="008A4FC1">
      <w:pPr>
        <w:spacing w:after="0" w:line="360" w:lineRule="auto"/>
        <w:rPr>
          <w:rFonts w:ascii="Times New Roman" w:hAnsi="Times New Roman" w:cs="Times New Roman"/>
          <w:sz w:val="28"/>
          <w:szCs w:val="28"/>
        </w:rPr>
      </w:pPr>
      <w:r w:rsidRPr="008A4FC1">
        <w:rPr>
          <w:rFonts w:ascii="Times New Roman" w:hAnsi="Times New Roman" w:cs="Times New Roman"/>
          <w:sz w:val="28"/>
          <w:szCs w:val="28"/>
        </w:rPr>
        <w:t>1</w:t>
      </w:r>
      <w:r w:rsidR="000351A4" w:rsidRPr="008A4FC1">
        <w:rPr>
          <w:rFonts w:ascii="Times New Roman" w:hAnsi="Times New Roman" w:cs="Times New Roman"/>
          <w:sz w:val="28"/>
          <w:szCs w:val="28"/>
        </w:rPr>
        <w:t>.</w:t>
      </w:r>
      <w:r w:rsidR="008F330C" w:rsidRPr="008A4FC1">
        <w:rPr>
          <w:rFonts w:ascii="Times New Roman" w:hAnsi="Times New Roman" w:cs="Times New Roman"/>
          <w:sz w:val="28"/>
          <w:szCs w:val="28"/>
        </w:rPr>
        <w:t xml:space="preserve"> </w:t>
      </w:r>
      <w:r w:rsidR="008A4FC1" w:rsidRPr="008A4FC1">
        <w:rPr>
          <w:rFonts w:ascii="Times New Roman" w:hAnsi="Times New Roman" w:cs="Times New Roman"/>
          <w:sz w:val="28"/>
          <w:szCs w:val="28"/>
        </w:rPr>
        <w:t>Введение</w:t>
      </w:r>
      <w:r w:rsidR="008A4FC1">
        <w:rPr>
          <w:rFonts w:ascii="Times New Roman" w:hAnsi="Times New Roman" w:cs="Times New Roman"/>
          <w:sz w:val="28"/>
          <w:szCs w:val="28"/>
        </w:rPr>
        <w:t>______________________________________________________</w:t>
      </w:r>
    </w:p>
    <w:p w:rsidR="00F36A28" w:rsidRPr="008A4FC1" w:rsidRDefault="008A4FC1" w:rsidP="008A4FC1">
      <w:pPr>
        <w:spacing w:after="0" w:line="360" w:lineRule="auto"/>
        <w:rPr>
          <w:rFonts w:ascii="Times New Roman" w:hAnsi="Times New Roman" w:cs="Times New Roman"/>
          <w:sz w:val="28"/>
          <w:szCs w:val="28"/>
        </w:rPr>
      </w:pPr>
      <w:r w:rsidRPr="008A4FC1">
        <w:rPr>
          <w:rFonts w:ascii="Times New Roman" w:hAnsi="Times New Roman" w:cs="Times New Roman"/>
          <w:sz w:val="28"/>
          <w:szCs w:val="28"/>
        </w:rPr>
        <w:t>2. Военно</w:t>
      </w:r>
      <w:r w:rsidR="00571C49">
        <w:rPr>
          <w:rFonts w:ascii="Times New Roman" w:hAnsi="Times New Roman" w:cs="Times New Roman"/>
          <w:sz w:val="28"/>
          <w:szCs w:val="28"/>
        </w:rPr>
        <w:t>-</w:t>
      </w:r>
      <w:r w:rsidRPr="008A4FC1">
        <w:rPr>
          <w:rFonts w:ascii="Times New Roman" w:hAnsi="Times New Roman" w:cs="Times New Roman"/>
          <w:sz w:val="28"/>
          <w:szCs w:val="28"/>
        </w:rPr>
        <w:t>патриотическое воспитание</w:t>
      </w:r>
      <w:r>
        <w:rPr>
          <w:rFonts w:ascii="Times New Roman" w:hAnsi="Times New Roman" w:cs="Times New Roman"/>
          <w:sz w:val="28"/>
          <w:szCs w:val="28"/>
        </w:rPr>
        <w:t xml:space="preserve"> _______________________________</w:t>
      </w:r>
    </w:p>
    <w:p w:rsidR="009F72BC" w:rsidRDefault="008A4FC1" w:rsidP="008A4FC1">
      <w:pPr>
        <w:spacing w:after="0" w:line="360" w:lineRule="auto"/>
        <w:rPr>
          <w:rFonts w:ascii="Times New Roman" w:hAnsi="Times New Roman" w:cs="Times New Roman"/>
          <w:sz w:val="28"/>
          <w:szCs w:val="28"/>
        </w:rPr>
      </w:pPr>
      <w:r w:rsidRPr="008A4FC1">
        <w:rPr>
          <w:rFonts w:ascii="Times New Roman" w:hAnsi="Times New Roman" w:cs="Times New Roman"/>
          <w:sz w:val="28"/>
          <w:szCs w:val="28"/>
        </w:rPr>
        <w:t xml:space="preserve">3. Севастопольское Президентское </w:t>
      </w:r>
      <w:r>
        <w:rPr>
          <w:rFonts w:ascii="Times New Roman" w:hAnsi="Times New Roman" w:cs="Times New Roman"/>
          <w:sz w:val="28"/>
          <w:szCs w:val="28"/>
        </w:rPr>
        <w:t>к</w:t>
      </w:r>
      <w:r w:rsidRPr="008A4FC1">
        <w:rPr>
          <w:rFonts w:ascii="Times New Roman" w:hAnsi="Times New Roman" w:cs="Times New Roman"/>
          <w:sz w:val="28"/>
          <w:szCs w:val="28"/>
        </w:rPr>
        <w:t xml:space="preserve">адетское </w:t>
      </w:r>
      <w:r>
        <w:rPr>
          <w:rFonts w:ascii="Times New Roman" w:hAnsi="Times New Roman" w:cs="Times New Roman"/>
          <w:sz w:val="28"/>
          <w:szCs w:val="28"/>
        </w:rPr>
        <w:t>у</w:t>
      </w:r>
      <w:r w:rsidRPr="008A4FC1">
        <w:rPr>
          <w:rFonts w:ascii="Times New Roman" w:hAnsi="Times New Roman" w:cs="Times New Roman"/>
          <w:sz w:val="28"/>
          <w:szCs w:val="28"/>
        </w:rPr>
        <w:t>чилище</w:t>
      </w:r>
      <w:r>
        <w:rPr>
          <w:rFonts w:ascii="Times New Roman" w:hAnsi="Times New Roman" w:cs="Times New Roman"/>
          <w:sz w:val="28"/>
          <w:szCs w:val="28"/>
        </w:rPr>
        <w:t>____________</w:t>
      </w:r>
      <w:r w:rsidR="00930908">
        <w:rPr>
          <w:rFonts w:ascii="Times New Roman" w:hAnsi="Times New Roman" w:cs="Times New Roman"/>
          <w:sz w:val="28"/>
          <w:szCs w:val="28"/>
        </w:rPr>
        <w:t>_</w:t>
      </w:r>
      <w:r>
        <w:rPr>
          <w:rFonts w:ascii="Times New Roman" w:hAnsi="Times New Roman" w:cs="Times New Roman"/>
          <w:sz w:val="28"/>
          <w:szCs w:val="28"/>
        </w:rPr>
        <w:t>_____</w:t>
      </w:r>
    </w:p>
    <w:p w:rsidR="008A4FC1" w:rsidRDefault="008A4FC1" w:rsidP="008A4FC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4. </w:t>
      </w:r>
      <w:r w:rsidRPr="008A4FC1">
        <w:rPr>
          <w:rFonts w:ascii="Times New Roman" w:hAnsi="Times New Roman" w:cs="Times New Roman"/>
          <w:sz w:val="28"/>
          <w:szCs w:val="28"/>
        </w:rPr>
        <w:t>Ставропольское Президентское кадетское училище</w:t>
      </w:r>
      <w:r>
        <w:rPr>
          <w:rFonts w:ascii="Times New Roman" w:hAnsi="Times New Roman" w:cs="Times New Roman"/>
          <w:sz w:val="28"/>
          <w:szCs w:val="28"/>
        </w:rPr>
        <w:t>_____________</w:t>
      </w:r>
      <w:r w:rsidR="00930908">
        <w:rPr>
          <w:rFonts w:ascii="Times New Roman" w:hAnsi="Times New Roman" w:cs="Times New Roman"/>
          <w:sz w:val="28"/>
          <w:szCs w:val="28"/>
        </w:rPr>
        <w:t>_</w:t>
      </w:r>
      <w:r>
        <w:rPr>
          <w:rFonts w:ascii="Times New Roman" w:hAnsi="Times New Roman" w:cs="Times New Roman"/>
          <w:sz w:val="28"/>
          <w:szCs w:val="28"/>
        </w:rPr>
        <w:t>_____</w:t>
      </w:r>
    </w:p>
    <w:p w:rsidR="008A4FC1" w:rsidRDefault="008A4FC1" w:rsidP="008A4FC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5. Создание </w:t>
      </w:r>
      <w:r w:rsidRPr="008A4FC1">
        <w:rPr>
          <w:rFonts w:ascii="Times New Roman" w:hAnsi="Times New Roman" w:cs="Times New Roman"/>
          <w:sz w:val="28"/>
          <w:szCs w:val="28"/>
        </w:rPr>
        <w:t>суворовского училища в</w:t>
      </w:r>
      <w:r>
        <w:rPr>
          <w:rFonts w:ascii="Times New Roman" w:hAnsi="Times New Roman" w:cs="Times New Roman"/>
          <w:sz w:val="28"/>
          <w:szCs w:val="28"/>
        </w:rPr>
        <w:t xml:space="preserve"> городе Т</w:t>
      </w:r>
      <w:r w:rsidRPr="008A4FC1">
        <w:rPr>
          <w:rFonts w:ascii="Times New Roman" w:hAnsi="Times New Roman" w:cs="Times New Roman"/>
          <w:sz w:val="28"/>
          <w:szCs w:val="28"/>
        </w:rPr>
        <w:t>ул</w:t>
      </w:r>
      <w:r>
        <w:rPr>
          <w:rFonts w:ascii="Times New Roman" w:hAnsi="Times New Roman" w:cs="Times New Roman"/>
          <w:sz w:val="28"/>
          <w:szCs w:val="28"/>
        </w:rPr>
        <w:t>а</w:t>
      </w:r>
      <w:r w:rsidR="00075F29">
        <w:rPr>
          <w:rFonts w:ascii="Times New Roman" w:hAnsi="Times New Roman" w:cs="Times New Roman"/>
          <w:sz w:val="28"/>
          <w:szCs w:val="28"/>
        </w:rPr>
        <w:t xml:space="preserve"> </w:t>
      </w:r>
      <w:r>
        <w:rPr>
          <w:rFonts w:ascii="Times New Roman" w:hAnsi="Times New Roman" w:cs="Times New Roman"/>
          <w:sz w:val="28"/>
          <w:szCs w:val="28"/>
        </w:rPr>
        <w:t>_________________</w:t>
      </w:r>
      <w:r w:rsidR="00930908">
        <w:rPr>
          <w:rFonts w:ascii="Times New Roman" w:hAnsi="Times New Roman" w:cs="Times New Roman"/>
          <w:sz w:val="28"/>
          <w:szCs w:val="28"/>
        </w:rPr>
        <w:t>_</w:t>
      </w:r>
      <w:r>
        <w:rPr>
          <w:rFonts w:ascii="Times New Roman" w:hAnsi="Times New Roman" w:cs="Times New Roman"/>
          <w:sz w:val="28"/>
          <w:szCs w:val="28"/>
        </w:rPr>
        <w:t>____</w:t>
      </w:r>
    </w:p>
    <w:p w:rsidR="00075F29" w:rsidRDefault="00075F29" w:rsidP="008A4FC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6. Песня </w:t>
      </w:r>
      <w:r w:rsidR="00EB5FEE">
        <w:rPr>
          <w:rFonts w:ascii="Times New Roman" w:hAnsi="Times New Roman" w:cs="Times New Roman"/>
          <w:sz w:val="28"/>
          <w:szCs w:val="28"/>
        </w:rPr>
        <w:t>«</w:t>
      </w:r>
      <w:r>
        <w:rPr>
          <w:rFonts w:ascii="Times New Roman" w:hAnsi="Times New Roman" w:cs="Times New Roman"/>
          <w:sz w:val="28"/>
          <w:szCs w:val="28"/>
        </w:rPr>
        <w:t>Кадетский марш</w:t>
      </w:r>
      <w:r w:rsidR="00EB5FEE">
        <w:rPr>
          <w:rFonts w:ascii="Times New Roman" w:hAnsi="Times New Roman" w:cs="Times New Roman"/>
          <w:sz w:val="28"/>
          <w:szCs w:val="28"/>
        </w:rPr>
        <w:t>»</w:t>
      </w:r>
      <w:r>
        <w:rPr>
          <w:rFonts w:ascii="Times New Roman" w:hAnsi="Times New Roman" w:cs="Times New Roman"/>
          <w:sz w:val="28"/>
          <w:szCs w:val="28"/>
        </w:rPr>
        <w:t xml:space="preserve"> ________________________________________</w:t>
      </w:r>
    </w:p>
    <w:p w:rsidR="00075F29" w:rsidRDefault="00075F29" w:rsidP="008A4FC1">
      <w:pPr>
        <w:spacing w:after="0" w:line="360" w:lineRule="auto"/>
        <w:rPr>
          <w:rFonts w:ascii="Times New Roman" w:hAnsi="Times New Roman" w:cs="Times New Roman"/>
          <w:sz w:val="28"/>
          <w:szCs w:val="28"/>
        </w:rPr>
      </w:pPr>
      <w:r>
        <w:rPr>
          <w:rFonts w:ascii="Times New Roman" w:hAnsi="Times New Roman" w:cs="Times New Roman"/>
          <w:sz w:val="28"/>
          <w:szCs w:val="28"/>
        </w:rPr>
        <w:t>7. Стихотворение о кадетах _________________________________________</w:t>
      </w:r>
    </w:p>
    <w:p w:rsidR="00075F29" w:rsidRDefault="00075F29" w:rsidP="008A4FC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8. </w:t>
      </w:r>
      <w:r w:rsidR="00EB5FEE">
        <w:rPr>
          <w:rFonts w:ascii="Times New Roman" w:hAnsi="Times New Roman" w:cs="Times New Roman"/>
          <w:sz w:val="28"/>
          <w:szCs w:val="28"/>
        </w:rPr>
        <w:t>«</w:t>
      </w:r>
      <w:r>
        <w:rPr>
          <w:rFonts w:ascii="Times New Roman" w:hAnsi="Times New Roman" w:cs="Times New Roman"/>
          <w:sz w:val="28"/>
          <w:szCs w:val="28"/>
        </w:rPr>
        <w:t>Кадетский бал</w:t>
      </w:r>
      <w:r w:rsidR="00EB5FEE">
        <w:rPr>
          <w:rFonts w:ascii="Times New Roman" w:hAnsi="Times New Roman" w:cs="Times New Roman"/>
          <w:sz w:val="28"/>
          <w:szCs w:val="28"/>
        </w:rPr>
        <w:t>»</w:t>
      </w:r>
      <w:r>
        <w:rPr>
          <w:rFonts w:ascii="Times New Roman" w:hAnsi="Times New Roman" w:cs="Times New Roman"/>
          <w:sz w:val="28"/>
          <w:szCs w:val="28"/>
        </w:rPr>
        <w:t xml:space="preserve"> ________________________________________________</w:t>
      </w:r>
    </w:p>
    <w:p w:rsidR="009F72BC" w:rsidRPr="008A4FC1" w:rsidRDefault="00930908" w:rsidP="008A4FC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9. </w:t>
      </w:r>
      <w:r w:rsidRPr="00930908">
        <w:rPr>
          <w:rFonts w:ascii="Times New Roman" w:hAnsi="Times New Roman" w:cs="Times New Roman"/>
          <w:sz w:val="28"/>
          <w:szCs w:val="28"/>
        </w:rPr>
        <w:t>План</w:t>
      </w:r>
      <w:r w:rsidR="00571C49">
        <w:rPr>
          <w:rFonts w:ascii="Times New Roman" w:hAnsi="Times New Roman" w:cs="Times New Roman"/>
          <w:sz w:val="28"/>
          <w:szCs w:val="28"/>
        </w:rPr>
        <w:t>-</w:t>
      </w:r>
      <w:r w:rsidRPr="00930908">
        <w:rPr>
          <w:rFonts w:ascii="Times New Roman" w:hAnsi="Times New Roman" w:cs="Times New Roman"/>
          <w:sz w:val="28"/>
          <w:szCs w:val="28"/>
        </w:rPr>
        <w:t>сценарий</w:t>
      </w:r>
      <w:r>
        <w:rPr>
          <w:rFonts w:ascii="Times New Roman" w:hAnsi="Times New Roman" w:cs="Times New Roman"/>
          <w:sz w:val="28"/>
          <w:szCs w:val="28"/>
        </w:rPr>
        <w:t xml:space="preserve"> </w:t>
      </w:r>
      <w:r w:rsidRPr="00930908">
        <w:rPr>
          <w:rFonts w:ascii="Times New Roman" w:hAnsi="Times New Roman" w:cs="Times New Roman"/>
          <w:sz w:val="28"/>
          <w:szCs w:val="28"/>
        </w:rPr>
        <w:t xml:space="preserve">проведения конкурса инсценированной песни </w:t>
      </w:r>
      <w:r w:rsidR="00EB5FEE">
        <w:rPr>
          <w:rFonts w:ascii="Times New Roman" w:hAnsi="Times New Roman" w:cs="Times New Roman"/>
          <w:sz w:val="28"/>
          <w:szCs w:val="28"/>
        </w:rPr>
        <w:t>«</w:t>
      </w:r>
      <w:r w:rsidRPr="00930908">
        <w:rPr>
          <w:rFonts w:ascii="Times New Roman" w:hAnsi="Times New Roman" w:cs="Times New Roman"/>
          <w:sz w:val="28"/>
          <w:szCs w:val="28"/>
        </w:rPr>
        <w:t>От героев былых времён…</w:t>
      </w:r>
      <w:r w:rsidR="00EB5FEE">
        <w:rPr>
          <w:rFonts w:ascii="Times New Roman" w:hAnsi="Times New Roman" w:cs="Times New Roman"/>
          <w:sz w:val="28"/>
          <w:szCs w:val="28"/>
        </w:rPr>
        <w:t>»</w:t>
      </w:r>
      <w:r>
        <w:rPr>
          <w:rFonts w:ascii="Times New Roman" w:hAnsi="Times New Roman" w:cs="Times New Roman"/>
          <w:sz w:val="28"/>
          <w:szCs w:val="28"/>
        </w:rPr>
        <w:t xml:space="preserve">, </w:t>
      </w:r>
      <w:r w:rsidRPr="00930908">
        <w:rPr>
          <w:rFonts w:ascii="Times New Roman" w:hAnsi="Times New Roman" w:cs="Times New Roman"/>
          <w:sz w:val="28"/>
          <w:szCs w:val="28"/>
        </w:rPr>
        <w:t>посвящённого 70</w:t>
      </w:r>
      <w:r w:rsidR="00571C49">
        <w:rPr>
          <w:rFonts w:ascii="Times New Roman" w:hAnsi="Times New Roman" w:cs="Times New Roman"/>
          <w:sz w:val="28"/>
          <w:szCs w:val="28"/>
        </w:rPr>
        <w:t>-</w:t>
      </w:r>
      <w:r w:rsidRPr="00930908">
        <w:rPr>
          <w:rFonts w:ascii="Times New Roman" w:hAnsi="Times New Roman" w:cs="Times New Roman"/>
          <w:sz w:val="28"/>
          <w:szCs w:val="28"/>
        </w:rPr>
        <w:t>летию Великой Победы.</w:t>
      </w:r>
      <w:r w:rsidR="00571C49">
        <w:rPr>
          <w:rFonts w:ascii="Times New Roman" w:hAnsi="Times New Roman" w:cs="Times New Roman"/>
          <w:sz w:val="28"/>
          <w:szCs w:val="28"/>
        </w:rPr>
        <w:t xml:space="preserve"> ____________</w:t>
      </w:r>
    </w:p>
    <w:sectPr w:rsidR="009F72BC" w:rsidRPr="008A4FC1" w:rsidSect="005A3CD5">
      <w:footerReference w:type="default" r:id="rId23"/>
      <w:type w:val="continuous"/>
      <w:pgSz w:w="11906" w:h="16838"/>
      <w:pgMar w:top="992" w:right="1134" w:bottom="709"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B78" w:rsidRDefault="00866B78" w:rsidP="006A1CA3">
      <w:pPr>
        <w:spacing w:after="0" w:line="240" w:lineRule="auto"/>
      </w:pPr>
      <w:r>
        <w:separator/>
      </w:r>
    </w:p>
  </w:endnote>
  <w:endnote w:type="continuationSeparator" w:id="0">
    <w:p w:rsidR="00866B78" w:rsidRDefault="00866B78" w:rsidP="006A1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40549"/>
    </w:sdtPr>
    <w:sdtContent>
      <w:p w:rsidR="004F74FB" w:rsidRDefault="004F74FB">
        <w:pPr>
          <w:pStyle w:val="a8"/>
          <w:jc w:val="right"/>
        </w:pPr>
        <w:r>
          <w:fldChar w:fldCharType="begin"/>
        </w:r>
        <w:r>
          <w:instrText xml:space="preserve"> PAGE   \* MERGEFORMAT </w:instrText>
        </w:r>
        <w:r>
          <w:fldChar w:fldCharType="separate"/>
        </w:r>
        <w:r w:rsidR="006B3C87">
          <w:rPr>
            <w:noProof/>
          </w:rPr>
          <w:t>37</w:t>
        </w:r>
        <w:r>
          <w:rPr>
            <w:noProof/>
          </w:rPr>
          <w:fldChar w:fldCharType="end"/>
        </w:r>
      </w:p>
    </w:sdtContent>
  </w:sdt>
  <w:p w:rsidR="004F74FB" w:rsidRDefault="004F74F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B78" w:rsidRDefault="00866B78" w:rsidP="006A1CA3">
      <w:pPr>
        <w:spacing w:after="0" w:line="240" w:lineRule="auto"/>
      </w:pPr>
      <w:r>
        <w:separator/>
      </w:r>
    </w:p>
  </w:footnote>
  <w:footnote w:type="continuationSeparator" w:id="0">
    <w:p w:rsidR="00866B78" w:rsidRDefault="00866B78" w:rsidP="006A1C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 w15:restartNumberingAfterBreak="0">
    <w:nsid w:val="00000003"/>
    <w:multiLevelType w:val="multilevel"/>
    <w:tmpl w:val="00000003"/>
    <w:name w:val="WWNum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 w15:restartNumberingAfterBreak="0">
    <w:nsid w:val="00000004"/>
    <w:multiLevelType w:val="multilevel"/>
    <w:tmpl w:val="00000004"/>
    <w:name w:val="WWNum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3" w15:restartNumberingAfterBreak="0">
    <w:nsid w:val="00000005"/>
    <w:multiLevelType w:val="multilevel"/>
    <w:tmpl w:val="00000005"/>
    <w:name w:val="WW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4" w15:restartNumberingAfterBreak="0">
    <w:nsid w:val="00000006"/>
    <w:multiLevelType w:val="multilevel"/>
    <w:tmpl w:val="00000006"/>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5" w15:restartNumberingAfterBreak="0">
    <w:nsid w:val="00000008"/>
    <w:multiLevelType w:val="multilevel"/>
    <w:tmpl w:val="00000008"/>
    <w:name w:val="WWNum8"/>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6" w15:restartNumberingAfterBreak="0">
    <w:nsid w:val="00000009"/>
    <w:multiLevelType w:val="multilevel"/>
    <w:tmpl w:val="00000009"/>
    <w:name w:val="WWNum9"/>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7" w15:restartNumberingAfterBreak="0">
    <w:nsid w:val="0000000A"/>
    <w:multiLevelType w:val="multilevel"/>
    <w:tmpl w:val="0000000A"/>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B"/>
    <w:multiLevelType w:val="multilevel"/>
    <w:tmpl w:val="0000000B"/>
    <w:name w:val="WWNum11"/>
    <w:lvl w:ilvl="0">
      <w:start w:val="1"/>
      <w:numFmt w:val="bullet"/>
      <w:lvlText w:val=""/>
      <w:lvlJc w:val="left"/>
      <w:pPr>
        <w:tabs>
          <w:tab w:val="num" w:pos="0"/>
        </w:tabs>
        <w:ind w:left="795" w:hanging="360"/>
      </w:pPr>
      <w:rPr>
        <w:rFonts w:ascii="Symbol" w:hAnsi="Symbol"/>
      </w:rPr>
    </w:lvl>
    <w:lvl w:ilvl="1">
      <w:start w:val="1"/>
      <w:numFmt w:val="bullet"/>
      <w:lvlText w:val="o"/>
      <w:lvlJc w:val="left"/>
      <w:pPr>
        <w:tabs>
          <w:tab w:val="num" w:pos="0"/>
        </w:tabs>
        <w:ind w:left="1515" w:hanging="360"/>
      </w:pPr>
      <w:rPr>
        <w:rFonts w:ascii="Courier New" w:hAnsi="Courier New" w:cs="Courier New"/>
      </w:rPr>
    </w:lvl>
    <w:lvl w:ilvl="2">
      <w:start w:val="1"/>
      <w:numFmt w:val="bullet"/>
      <w:lvlText w:val=""/>
      <w:lvlJc w:val="left"/>
      <w:pPr>
        <w:tabs>
          <w:tab w:val="num" w:pos="0"/>
        </w:tabs>
        <w:ind w:left="2235" w:hanging="360"/>
      </w:pPr>
      <w:rPr>
        <w:rFonts w:ascii="Wingdings" w:hAnsi="Wingdings"/>
      </w:rPr>
    </w:lvl>
    <w:lvl w:ilvl="3">
      <w:start w:val="1"/>
      <w:numFmt w:val="bullet"/>
      <w:lvlText w:val=""/>
      <w:lvlJc w:val="left"/>
      <w:pPr>
        <w:tabs>
          <w:tab w:val="num" w:pos="0"/>
        </w:tabs>
        <w:ind w:left="2955" w:hanging="360"/>
      </w:pPr>
      <w:rPr>
        <w:rFonts w:ascii="Symbol" w:hAnsi="Symbol"/>
      </w:rPr>
    </w:lvl>
    <w:lvl w:ilvl="4">
      <w:start w:val="1"/>
      <w:numFmt w:val="bullet"/>
      <w:lvlText w:val="o"/>
      <w:lvlJc w:val="left"/>
      <w:pPr>
        <w:tabs>
          <w:tab w:val="num" w:pos="0"/>
        </w:tabs>
        <w:ind w:left="3675" w:hanging="360"/>
      </w:pPr>
      <w:rPr>
        <w:rFonts w:ascii="Courier New" w:hAnsi="Courier New" w:cs="Courier New"/>
      </w:rPr>
    </w:lvl>
    <w:lvl w:ilvl="5">
      <w:start w:val="1"/>
      <w:numFmt w:val="bullet"/>
      <w:lvlText w:val=""/>
      <w:lvlJc w:val="left"/>
      <w:pPr>
        <w:tabs>
          <w:tab w:val="num" w:pos="0"/>
        </w:tabs>
        <w:ind w:left="4395" w:hanging="360"/>
      </w:pPr>
      <w:rPr>
        <w:rFonts w:ascii="Wingdings" w:hAnsi="Wingdings"/>
      </w:rPr>
    </w:lvl>
    <w:lvl w:ilvl="6">
      <w:start w:val="1"/>
      <w:numFmt w:val="bullet"/>
      <w:lvlText w:val=""/>
      <w:lvlJc w:val="left"/>
      <w:pPr>
        <w:tabs>
          <w:tab w:val="num" w:pos="0"/>
        </w:tabs>
        <w:ind w:left="5115" w:hanging="360"/>
      </w:pPr>
      <w:rPr>
        <w:rFonts w:ascii="Symbol" w:hAnsi="Symbol"/>
      </w:rPr>
    </w:lvl>
    <w:lvl w:ilvl="7">
      <w:start w:val="1"/>
      <w:numFmt w:val="bullet"/>
      <w:lvlText w:val="o"/>
      <w:lvlJc w:val="left"/>
      <w:pPr>
        <w:tabs>
          <w:tab w:val="num" w:pos="0"/>
        </w:tabs>
        <w:ind w:left="5835" w:hanging="360"/>
      </w:pPr>
      <w:rPr>
        <w:rFonts w:ascii="Courier New" w:hAnsi="Courier New" w:cs="Courier New"/>
      </w:rPr>
    </w:lvl>
    <w:lvl w:ilvl="8">
      <w:start w:val="1"/>
      <w:numFmt w:val="bullet"/>
      <w:lvlText w:val=""/>
      <w:lvlJc w:val="left"/>
      <w:pPr>
        <w:tabs>
          <w:tab w:val="num" w:pos="0"/>
        </w:tabs>
        <w:ind w:left="6555" w:hanging="360"/>
      </w:pPr>
      <w:rPr>
        <w:rFonts w:ascii="Wingdings" w:hAnsi="Wingdings"/>
      </w:rPr>
    </w:lvl>
  </w:abstractNum>
  <w:abstractNum w:abstractNumId="9" w15:restartNumberingAfterBreak="0">
    <w:nsid w:val="0000000C"/>
    <w:multiLevelType w:val="multilevel"/>
    <w:tmpl w:val="0000000C"/>
    <w:name w:val="WW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15:restartNumberingAfterBreak="0">
    <w:nsid w:val="0000000D"/>
    <w:multiLevelType w:val="multilevel"/>
    <w:tmpl w:val="0000000D"/>
    <w:name w:val="WWNum13"/>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11" w15:restartNumberingAfterBreak="0">
    <w:nsid w:val="06CE4128"/>
    <w:multiLevelType w:val="hybridMultilevel"/>
    <w:tmpl w:val="EAF41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5070F7"/>
    <w:multiLevelType w:val="hybridMultilevel"/>
    <w:tmpl w:val="10888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DD25909"/>
    <w:multiLevelType w:val="hybridMultilevel"/>
    <w:tmpl w:val="72A82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8C32205"/>
    <w:multiLevelType w:val="hybridMultilevel"/>
    <w:tmpl w:val="60D2B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A41348"/>
    <w:multiLevelType w:val="hybridMultilevel"/>
    <w:tmpl w:val="402C22D4"/>
    <w:lvl w:ilvl="0" w:tplc="90FA32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1D7751D"/>
    <w:multiLevelType w:val="hybridMultilevel"/>
    <w:tmpl w:val="3B521DC8"/>
    <w:lvl w:ilvl="0" w:tplc="9AA8978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8E5E59"/>
    <w:multiLevelType w:val="hybridMultilevel"/>
    <w:tmpl w:val="9F1C6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8C1214B"/>
    <w:multiLevelType w:val="hybridMultilevel"/>
    <w:tmpl w:val="DB5E5B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35202B4"/>
    <w:multiLevelType w:val="hybridMultilevel"/>
    <w:tmpl w:val="B82E35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8642BD"/>
    <w:multiLevelType w:val="hybridMultilevel"/>
    <w:tmpl w:val="CA26C4EA"/>
    <w:lvl w:ilvl="0" w:tplc="CED686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773207"/>
    <w:multiLevelType w:val="hybridMultilevel"/>
    <w:tmpl w:val="BA9E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C3556BC"/>
    <w:multiLevelType w:val="hybridMultilevel"/>
    <w:tmpl w:val="AC0251BA"/>
    <w:lvl w:ilvl="0" w:tplc="EEE8EE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1310B6"/>
    <w:multiLevelType w:val="hybridMultilevel"/>
    <w:tmpl w:val="60343680"/>
    <w:lvl w:ilvl="0" w:tplc="379E18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A542263"/>
    <w:multiLevelType w:val="hybridMultilevel"/>
    <w:tmpl w:val="C1849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8815958"/>
    <w:multiLevelType w:val="hybridMultilevel"/>
    <w:tmpl w:val="7DE0699A"/>
    <w:lvl w:ilvl="0" w:tplc="1682C5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636419"/>
    <w:multiLevelType w:val="hybridMultilevel"/>
    <w:tmpl w:val="028E6DE4"/>
    <w:lvl w:ilvl="0" w:tplc="337C96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6D4B185C"/>
    <w:multiLevelType w:val="hybridMultilevel"/>
    <w:tmpl w:val="D19E5B60"/>
    <w:lvl w:ilvl="0" w:tplc="601A56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6FD05DA7"/>
    <w:multiLevelType w:val="hybridMultilevel"/>
    <w:tmpl w:val="2C86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2A0432B"/>
    <w:multiLevelType w:val="hybridMultilevel"/>
    <w:tmpl w:val="F2401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57012FA"/>
    <w:multiLevelType w:val="hybridMultilevel"/>
    <w:tmpl w:val="0CC8C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2"/>
  </w:num>
  <w:num w:numId="3">
    <w:abstractNumId w:val="27"/>
  </w:num>
  <w:num w:numId="4">
    <w:abstractNumId w:val="11"/>
  </w:num>
  <w:num w:numId="5">
    <w:abstractNumId w:val="28"/>
  </w:num>
  <w:num w:numId="6">
    <w:abstractNumId w:val="30"/>
  </w:num>
  <w:num w:numId="7">
    <w:abstractNumId w:val="20"/>
  </w:num>
  <w:num w:numId="8">
    <w:abstractNumId w:val="25"/>
  </w:num>
  <w:num w:numId="9">
    <w:abstractNumId w:val="16"/>
  </w:num>
  <w:num w:numId="10">
    <w:abstractNumId w:val="22"/>
  </w:num>
  <w:num w:numId="11">
    <w:abstractNumId w:val="21"/>
  </w:num>
  <w:num w:numId="12">
    <w:abstractNumId w:val="23"/>
  </w:num>
  <w:num w:numId="13">
    <w:abstractNumId w:val="15"/>
  </w:num>
  <w:num w:numId="14">
    <w:abstractNumId w:val="26"/>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7"/>
  </w:num>
  <w:num w:numId="23">
    <w:abstractNumId w:val="8"/>
  </w:num>
  <w:num w:numId="24">
    <w:abstractNumId w:val="9"/>
  </w:num>
  <w:num w:numId="25">
    <w:abstractNumId w:val="10"/>
  </w:num>
  <w:num w:numId="26">
    <w:abstractNumId w:val="29"/>
  </w:num>
  <w:num w:numId="27">
    <w:abstractNumId w:val="14"/>
  </w:num>
  <w:num w:numId="28">
    <w:abstractNumId w:val="24"/>
  </w:num>
  <w:num w:numId="29">
    <w:abstractNumId w:val="13"/>
  </w:num>
  <w:num w:numId="30">
    <w:abstractNumId w:val="1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CA3"/>
    <w:rsid w:val="00005CE6"/>
    <w:rsid w:val="0001255E"/>
    <w:rsid w:val="00012E6F"/>
    <w:rsid w:val="00013E11"/>
    <w:rsid w:val="0002098D"/>
    <w:rsid w:val="000238B9"/>
    <w:rsid w:val="000308E3"/>
    <w:rsid w:val="00032A8D"/>
    <w:rsid w:val="00035001"/>
    <w:rsid w:val="000351A4"/>
    <w:rsid w:val="000608C5"/>
    <w:rsid w:val="0006349C"/>
    <w:rsid w:val="00075F29"/>
    <w:rsid w:val="00084CDC"/>
    <w:rsid w:val="000B4912"/>
    <w:rsid w:val="000C274F"/>
    <w:rsid w:val="000C442D"/>
    <w:rsid w:val="000D04B7"/>
    <w:rsid w:val="000D2C71"/>
    <w:rsid w:val="000F42C1"/>
    <w:rsid w:val="00104A4F"/>
    <w:rsid w:val="00114750"/>
    <w:rsid w:val="00117DD7"/>
    <w:rsid w:val="001236D0"/>
    <w:rsid w:val="0012411C"/>
    <w:rsid w:val="00126C84"/>
    <w:rsid w:val="001271E2"/>
    <w:rsid w:val="00131757"/>
    <w:rsid w:val="0014343F"/>
    <w:rsid w:val="001444FD"/>
    <w:rsid w:val="00146A14"/>
    <w:rsid w:val="00161AFA"/>
    <w:rsid w:val="0016442A"/>
    <w:rsid w:val="001746B0"/>
    <w:rsid w:val="001849DE"/>
    <w:rsid w:val="00186A0E"/>
    <w:rsid w:val="00190E65"/>
    <w:rsid w:val="00191BC5"/>
    <w:rsid w:val="00197E69"/>
    <w:rsid w:val="001D3A2A"/>
    <w:rsid w:val="001D5582"/>
    <w:rsid w:val="001E2227"/>
    <w:rsid w:val="001F04A1"/>
    <w:rsid w:val="001F23F2"/>
    <w:rsid w:val="001F289A"/>
    <w:rsid w:val="001F4B35"/>
    <w:rsid w:val="00222A4E"/>
    <w:rsid w:val="00241092"/>
    <w:rsid w:val="00244D0B"/>
    <w:rsid w:val="0025704F"/>
    <w:rsid w:val="0026154B"/>
    <w:rsid w:val="0026378F"/>
    <w:rsid w:val="002725C8"/>
    <w:rsid w:val="0027391B"/>
    <w:rsid w:val="002B76D7"/>
    <w:rsid w:val="002C2BBA"/>
    <w:rsid w:val="002D0F7A"/>
    <w:rsid w:val="002D5DF3"/>
    <w:rsid w:val="002D6445"/>
    <w:rsid w:val="002E3AA1"/>
    <w:rsid w:val="002E3B6B"/>
    <w:rsid w:val="002E6E43"/>
    <w:rsid w:val="002F0324"/>
    <w:rsid w:val="002F038F"/>
    <w:rsid w:val="002F6B4C"/>
    <w:rsid w:val="003031D7"/>
    <w:rsid w:val="0030429B"/>
    <w:rsid w:val="003051FD"/>
    <w:rsid w:val="003175BB"/>
    <w:rsid w:val="00324B8D"/>
    <w:rsid w:val="00337ED8"/>
    <w:rsid w:val="00340997"/>
    <w:rsid w:val="00357EFE"/>
    <w:rsid w:val="003616CF"/>
    <w:rsid w:val="003754C5"/>
    <w:rsid w:val="00381008"/>
    <w:rsid w:val="0038363A"/>
    <w:rsid w:val="00387D61"/>
    <w:rsid w:val="00394DF4"/>
    <w:rsid w:val="0039658F"/>
    <w:rsid w:val="003A4DF0"/>
    <w:rsid w:val="003B2FA8"/>
    <w:rsid w:val="003B4B89"/>
    <w:rsid w:val="003C0221"/>
    <w:rsid w:val="003C048B"/>
    <w:rsid w:val="003C1956"/>
    <w:rsid w:val="003D0117"/>
    <w:rsid w:val="003D72FE"/>
    <w:rsid w:val="00401E15"/>
    <w:rsid w:val="00412886"/>
    <w:rsid w:val="00417BA5"/>
    <w:rsid w:val="00426BE9"/>
    <w:rsid w:val="004333DD"/>
    <w:rsid w:val="004354D9"/>
    <w:rsid w:val="00447D37"/>
    <w:rsid w:val="004A7457"/>
    <w:rsid w:val="004C0010"/>
    <w:rsid w:val="004C2AC3"/>
    <w:rsid w:val="004E47E1"/>
    <w:rsid w:val="004F74FB"/>
    <w:rsid w:val="00511F27"/>
    <w:rsid w:val="00516387"/>
    <w:rsid w:val="005206C8"/>
    <w:rsid w:val="005364AD"/>
    <w:rsid w:val="0054002C"/>
    <w:rsid w:val="005527B3"/>
    <w:rsid w:val="00555B76"/>
    <w:rsid w:val="00567647"/>
    <w:rsid w:val="00571C49"/>
    <w:rsid w:val="005725D1"/>
    <w:rsid w:val="00574285"/>
    <w:rsid w:val="00575046"/>
    <w:rsid w:val="00590EB2"/>
    <w:rsid w:val="005A0402"/>
    <w:rsid w:val="005A0549"/>
    <w:rsid w:val="005A3CD5"/>
    <w:rsid w:val="005B1DDA"/>
    <w:rsid w:val="005B675B"/>
    <w:rsid w:val="005C357E"/>
    <w:rsid w:val="005D60D9"/>
    <w:rsid w:val="005E247B"/>
    <w:rsid w:val="005E3938"/>
    <w:rsid w:val="005E5609"/>
    <w:rsid w:val="00604DB0"/>
    <w:rsid w:val="00607711"/>
    <w:rsid w:val="006118ED"/>
    <w:rsid w:val="00632365"/>
    <w:rsid w:val="00635B7B"/>
    <w:rsid w:val="00657AF6"/>
    <w:rsid w:val="00660001"/>
    <w:rsid w:val="00665E29"/>
    <w:rsid w:val="00667B2C"/>
    <w:rsid w:val="0067056C"/>
    <w:rsid w:val="00673B0F"/>
    <w:rsid w:val="00695D6A"/>
    <w:rsid w:val="006A14C7"/>
    <w:rsid w:val="006A1CA3"/>
    <w:rsid w:val="006A397C"/>
    <w:rsid w:val="006A5621"/>
    <w:rsid w:val="006B3C87"/>
    <w:rsid w:val="006C0B0A"/>
    <w:rsid w:val="006C2EB6"/>
    <w:rsid w:val="006E5B80"/>
    <w:rsid w:val="006F5E7A"/>
    <w:rsid w:val="006F62F2"/>
    <w:rsid w:val="007126CB"/>
    <w:rsid w:val="007228CF"/>
    <w:rsid w:val="00734FBD"/>
    <w:rsid w:val="0074113F"/>
    <w:rsid w:val="007419CA"/>
    <w:rsid w:val="00741D2F"/>
    <w:rsid w:val="007431DD"/>
    <w:rsid w:val="00751D9C"/>
    <w:rsid w:val="00754AE4"/>
    <w:rsid w:val="0076364A"/>
    <w:rsid w:val="00776438"/>
    <w:rsid w:val="007807B1"/>
    <w:rsid w:val="007810F7"/>
    <w:rsid w:val="0079125F"/>
    <w:rsid w:val="00791EB3"/>
    <w:rsid w:val="007933A2"/>
    <w:rsid w:val="007A00B6"/>
    <w:rsid w:val="007A0257"/>
    <w:rsid w:val="007A0FEE"/>
    <w:rsid w:val="007A23A2"/>
    <w:rsid w:val="007A6D21"/>
    <w:rsid w:val="007A716D"/>
    <w:rsid w:val="007B42B8"/>
    <w:rsid w:val="007B78DA"/>
    <w:rsid w:val="007E4DF5"/>
    <w:rsid w:val="007E5932"/>
    <w:rsid w:val="007F534C"/>
    <w:rsid w:val="007F7FD8"/>
    <w:rsid w:val="008161CF"/>
    <w:rsid w:val="0082425A"/>
    <w:rsid w:val="008435C5"/>
    <w:rsid w:val="00850747"/>
    <w:rsid w:val="00852506"/>
    <w:rsid w:val="00866B78"/>
    <w:rsid w:val="00866DD1"/>
    <w:rsid w:val="00886DEF"/>
    <w:rsid w:val="00890D52"/>
    <w:rsid w:val="00892BDF"/>
    <w:rsid w:val="00896FFD"/>
    <w:rsid w:val="008A38E9"/>
    <w:rsid w:val="008A4FC1"/>
    <w:rsid w:val="008B148E"/>
    <w:rsid w:val="008C31A5"/>
    <w:rsid w:val="008C36BB"/>
    <w:rsid w:val="008C45BA"/>
    <w:rsid w:val="008D485D"/>
    <w:rsid w:val="008F330C"/>
    <w:rsid w:val="008F6965"/>
    <w:rsid w:val="008F768B"/>
    <w:rsid w:val="009056F9"/>
    <w:rsid w:val="0091445D"/>
    <w:rsid w:val="0093039F"/>
    <w:rsid w:val="00930908"/>
    <w:rsid w:val="00930D44"/>
    <w:rsid w:val="009364E8"/>
    <w:rsid w:val="009375A8"/>
    <w:rsid w:val="00944F69"/>
    <w:rsid w:val="009641BA"/>
    <w:rsid w:val="00966472"/>
    <w:rsid w:val="00970309"/>
    <w:rsid w:val="009766FF"/>
    <w:rsid w:val="009A2EDC"/>
    <w:rsid w:val="009B763D"/>
    <w:rsid w:val="009C2323"/>
    <w:rsid w:val="009C2444"/>
    <w:rsid w:val="009C5CFE"/>
    <w:rsid w:val="009D24BC"/>
    <w:rsid w:val="009D65E7"/>
    <w:rsid w:val="009E1A3C"/>
    <w:rsid w:val="009E74E7"/>
    <w:rsid w:val="009F72BC"/>
    <w:rsid w:val="00A06D42"/>
    <w:rsid w:val="00A140D8"/>
    <w:rsid w:val="00A20CAE"/>
    <w:rsid w:val="00A20DC3"/>
    <w:rsid w:val="00A2694C"/>
    <w:rsid w:val="00A4213B"/>
    <w:rsid w:val="00A47568"/>
    <w:rsid w:val="00A50EEB"/>
    <w:rsid w:val="00A53379"/>
    <w:rsid w:val="00A551B2"/>
    <w:rsid w:val="00A55998"/>
    <w:rsid w:val="00A63E9A"/>
    <w:rsid w:val="00A73B5D"/>
    <w:rsid w:val="00A73DF1"/>
    <w:rsid w:val="00A7537C"/>
    <w:rsid w:val="00A7728E"/>
    <w:rsid w:val="00AA56BC"/>
    <w:rsid w:val="00AB1208"/>
    <w:rsid w:val="00AB4C8C"/>
    <w:rsid w:val="00AC36AF"/>
    <w:rsid w:val="00AC480F"/>
    <w:rsid w:val="00AD0E75"/>
    <w:rsid w:val="00AE48AD"/>
    <w:rsid w:val="00AF7592"/>
    <w:rsid w:val="00B05A6E"/>
    <w:rsid w:val="00B12CC0"/>
    <w:rsid w:val="00B1466D"/>
    <w:rsid w:val="00B1648C"/>
    <w:rsid w:val="00B235D9"/>
    <w:rsid w:val="00B30C2A"/>
    <w:rsid w:val="00B441EC"/>
    <w:rsid w:val="00B45ED5"/>
    <w:rsid w:val="00B60AA9"/>
    <w:rsid w:val="00B6691E"/>
    <w:rsid w:val="00B82431"/>
    <w:rsid w:val="00B92976"/>
    <w:rsid w:val="00B9721E"/>
    <w:rsid w:val="00BA25FF"/>
    <w:rsid w:val="00BA302D"/>
    <w:rsid w:val="00BA69AB"/>
    <w:rsid w:val="00BB6414"/>
    <w:rsid w:val="00BB7195"/>
    <w:rsid w:val="00BC71C2"/>
    <w:rsid w:val="00BC7D1A"/>
    <w:rsid w:val="00BD0813"/>
    <w:rsid w:val="00BD278F"/>
    <w:rsid w:val="00BD5E63"/>
    <w:rsid w:val="00BD67C2"/>
    <w:rsid w:val="00BE0AB5"/>
    <w:rsid w:val="00BF3F65"/>
    <w:rsid w:val="00C015F4"/>
    <w:rsid w:val="00C07AE1"/>
    <w:rsid w:val="00C1036E"/>
    <w:rsid w:val="00C14D0C"/>
    <w:rsid w:val="00C23E85"/>
    <w:rsid w:val="00C406C5"/>
    <w:rsid w:val="00C42BFD"/>
    <w:rsid w:val="00C43119"/>
    <w:rsid w:val="00C53812"/>
    <w:rsid w:val="00C600F0"/>
    <w:rsid w:val="00C66ABA"/>
    <w:rsid w:val="00C66AD8"/>
    <w:rsid w:val="00C832B5"/>
    <w:rsid w:val="00C86165"/>
    <w:rsid w:val="00C9472C"/>
    <w:rsid w:val="00C978FE"/>
    <w:rsid w:val="00CA1EBD"/>
    <w:rsid w:val="00CA5EFB"/>
    <w:rsid w:val="00CA7A72"/>
    <w:rsid w:val="00CB56EA"/>
    <w:rsid w:val="00CC1D8B"/>
    <w:rsid w:val="00CD2490"/>
    <w:rsid w:val="00CD42C0"/>
    <w:rsid w:val="00CF626C"/>
    <w:rsid w:val="00D14642"/>
    <w:rsid w:val="00D20645"/>
    <w:rsid w:val="00D206DC"/>
    <w:rsid w:val="00D225DD"/>
    <w:rsid w:val="00D272CE"/>
    <w:rsid w:val="00D31DE9"/>
    <w:rsid w:val="00D344A2"/>
    <w:rsid w:val="00D411D6"/>
    <w:rsid w:val="00D41B32"/>
    <w:rsid w:val="00D50A1E"/>
    <w:rsid w:val="00D53994"/>
    <w:rsid w:val="00D65D59"/>
    <w:rsid w:val="00D66D20"/>
    <w:rsid w:val="00D673FE"/>
    <w:rsid w:val="00D747D0"/>
    <w:rsid w:val="00D7482D"/>
    <w:rsid w:val="00D87A21"/>
    <w:rsid w:val="00D902FD"/>
    <w:rsid w:val="00D929E7"/>
    <w:rsid w:val="00D971A9"/>
    <w:rsid w:val="00DA74D2"/>
    <w:rsid w:val="00DB1E35"/>
    <w:rsid w:val="00DB3E8E"/>
    <w:rsid w:val="00DB3F38"/>
    <w:rsid w:val="00DB64B7"/>
    <w:rsid w:val="00DC3340"/>
    <w:rsid w:val="00DC3A54"/>
    <w:rsid w:val="00DC7DDA"/>
    <w:rsid w:val="00DD54A2"/>
    <w:rsid w:val="00DD7E71"/>
    <w:rsid w:val="00DE0B21"/>
    <w:rsid w:val="00DE3ABF"/>
    <w:rsid w:val="00DF3FD9"/>
    <w:rsid w:val="00DF431F"/>
    <w:rsid w:val="00E16529"/>
    <w:rsid w:val="00E3582E"/>
    <w:rsid w:val="00E5419F"/>
    <w:rsid w:val="00E56D65"/>
    <w:rsid w:val="00E666E7"/>
    <w:rsid w:val="00E67521"/>
    <w:rsid w:val="00E772B6"/>
    <w:rsid w:val="00E85A40"/>
    <w:rsid w:val="00E87BAE"/>
    <w:rsid w:val="00EA03BB"/>
    <w:rsid w:val="00EA6147"/>
    <w:rsid w:val="00EB5AC6"/>
    <w:rsid w:val="00EB5FEE"/>
    <w:rsid w:val="00EC68D7"/>
    <w:rsid w:val="00ED16AB"/>
    <w:rsid w:val="00ED6FA8"/>
    <w:rsid w:val="00ED7285"/>
    <w:rsid w:val="00EE1CF6"/>
    <w:rsid w:val="00EE1E35"/>
    <w:rsid w:val="00EE5428"/>
    <w:rsid w:val="00EF0EDC"/>
    <w:rsid w:val="00EF2A78"/>
    <w:rsid w:val="00EF578A"/>
    <w:rsid w:val="00F11570"/>
    <w:rsid w:val="00F277B3"/>
    <w:rsid w:val="00F321AE"/>
    <w:rsid w:val="00F3247C"/>
    <w:rsid w:val="00F36A28"/>
    <w:rsid w:val="00F47585"/>
    <w:rsid w:val="00F62069"/>
    <w:rsid w:val="00F6515D"/>
    <w:rsid w:val="00F6775B"/>
    <w:rsid w:val="00F7413A"/>
    <w:rsid w:val="00F93409"/>
    <w:rsid w:val="00FA79FE"/>
    <w:rsid w:val="00FB0969"/>
    <w:rsid w:val="00FE3AEE"/>
    <w:rsid w:val="00FE69A4"/>
    <w:rsid w:val="00FF0EE1"/>
    <w:rsid w:val="00FF4AF8"/>
    <w:rsid w:val="00FF7C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CE4056-422A-4DF5-A3BD-2108D369D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08E3"/>
  </w:style>
  <w:style w:type="paragraph" w:styleId="1">
    <w:name w:val="heading 1"/>
    <w:basedOn w:val="a"/>
    <w:next w:val="a"/>
    <w:link w:val="10"/>
    <w:qFormat/>
    <w:rsid w:val="006A1CA3"/>
    <w:pPr>
      <w:keepNext/>
      <w:spacing w:after="0" w:line="240" w:lineRule="auto"/>
      <w:jc w:val="center"/>
      <w:outlineLvl w:val="0"/>
    </w:pPr>
    <w:rPr>
      <w:rFonts w:ascii="Times New Roman" w:eastAsia="Times New Roman" w:hAnsi="Times New Roman" w:cs="Times New Roman"/>
      <w:b/>
      <w:sz w:val="28"/>
      <w:szCs w:val="28"/>
    </w:rPr>
  </w:style>
  <w:style w:type="paragraph" w:styleId="2">
    <w:name w:val="heading 2"/>
    <w:basedOn w:val="a"/>
    <w:next w:val="a"/>
    <w:link w:val="20"/>
    <w:uiPriority w:val="9"/>
    <w:semiHidden/>
    <w:unhideWhenUsed/>
    <w:qFormat/>
    <w:rsid w:val="003B4B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6515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35B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A1CA3"/>
    <w:rPr>
      <w:rFonts w:ascii="Times New Roman" w:eastAsia="Times New Roman" w:hAnsi="Times New Roman" w:cs="Times New Roman"/>
      <w:b/>
      <w:sz w:val="28"/>
      <w:szCs w:val="28"/>
    </w:rPr>
  </w:style>
  <w:style w:type="paragraph" w:styleId="a3">
    <w:name w:val="Balloon Text"/>
    <w:basedOn w:val="a"/>
    <w:link w:val="a4"/>
    <w:uiPriority w:val="99"/>
    <w:semiHidden/>
    <w:unhideWhenUsed/>
    <w:rsid w:val="006A1C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1CA3"/>
    <w:rPr>
      <w:rFonts w:ascii="Tahoma" w:hAnsi="Tahoma" w:cs="Tahoma"/>
      <w:sz w:val="16"/>
      <w:szCs w:val="16"/>
    </w:rPr>
  </w:style>
  <w:style w:type="paragraph" w:styleId="a5">
    <w:name w:val="List Paragraph"/>
    <w:basedOn w:val="a"/>
    <w:uiPriority w:val="34"/>
    <w:qFormat/>
    <w:rsid w:val="006A1CA3"/>
    <w:pPr>
      <w:ind w:left="720"/>
      <w:contextualSpacing/>
    </w:pPr>
  </w:style>
  <w:style w:type="paragraph" w:styleId="a6">
    <w:name w:val="header"/>
    <w:basedOn w:val="a"/>
    <w:link w:val="a7"/>
    <w:unhideWhenUsed/>
    <w:rsid w:val="006A1CA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A1CA3"/>
  </w:style>
  <w:style w:type="paragraph" w:styleId="a8">
    <w:name w:val="footer"/>
    <w:basedOn w:val="a"/>
    <w:link w:val="a9"/>
    <w:uiPriority w:val="99"/>
    <w:unhideWhenUsed/>
    <w:rsid w:val="006A1CA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A1CA3"/>
  </w:style>
  <w:style w:type="paragraph" w:styleId="aa">
    <w:name w:val="Normal (Web)"/>
    <w:basedOn w:val="a"/>
    <w:uiPriority w:val="99"/>
    <w:unhideWhenUsed/>
    <w:rsid w:val="00C14D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14D0C"/>
  </w:style>
  <w:style w:type="character" w:styleId="ab">
    <w:name w:val="Strong"/>
    <w:basedOn w:val="a0"/>
    <w:uiPriority w:val="22"/>
    <w:qFormat/>
    <w:rsid w:val="0025704F"/>
    <w:rPr>
      <w:b/>
      <w:bCs/>
    </w:rPr>
  </w:style>
  <w:style w:type="character" w:customStyle="1" w:styleId="20">
    <w:name w:val="Заголовок 2 Знак"/>
    <w:basedOn w:val="a0"/>
    <w:link w:val="2"/>
    <w:uiPriority w:val="9"/>
    <w:semiHidden/>
    <w:rsid w:val="003B4B89"/>
    <w:rPr>
      <w:rFonts w:asciiTheme="majorHAnsi" w:eastAsiaTheme="majorEastAsia" w:hAnsiTheme="majorHAnsi" w:cstheme="majorBidi"/>
      <w:b/>
      <w:bCs/>
      <w:color w:val="4F81BD" w:themeColor="accent1"/>
      <w:sz w:val="26"/>
      <w:szCs w:val="26"/>
    </w:rPr>
  </w:style>
  <w:style w:type="character" w:styleId="ac">
    <w:name w:val="Hyperlink"/>
    <w:basedOn w:val="a0"/>
    <w:uiPriority w:val="99"/>
    <w:unhideWhenUsed/>
    <w:rsid w:val="003B4B89"/>
    <w:rPr>
      <w:color w:val="0000FF"/>
      <w:u w:val="single"/>
    </w:rPr>
  </w:style>
  <w:style w:type="character" w:styleId="ad">
    <w:name w:val="Emphasis"/>
    <w:basedOn w:val="a0"/>
    <w:uiPriority w:val="20"/>
    <w:qFormat/>
    <w:rsid w:val="003B4B89"/>
    <w:rPr>
      <w:i/>
      <w:iCs/>
    </w:rPr>
  </w:style>
  <w:style w:type="character" w:customStyle="1" w:styleId="40">
    <w:name w:val="Заголовок 4 Знак"/>
    <w:basedOn w:val="a0"/>
    <w:link w:val="4"/>
    <w:uiPriority w:val="9"/>
    <w:semiHidden/>
    <w:rsid w:val="00635B7B"/>
    <w:rPr>
      <w:rFonts w:asciiTheme="majorHAnsi" w:eastAsiaTheme="majorEastAsia" w:hAnsiTheme="majorHAnsi" w:cstheme="majorBidi"/>
      <w:b/>
      <w:bCs/>
      <w:i/>
      <w:iCs/>
      <w:color w:val="4F81BD" w:themeColor="accent1"/>
    </w:rPr>
  </w:style>
  <w:style w:type="character" w:customStyle="1" w:styleId="v">
    <w:name w:val="v"/>
    <w:basedOn w:val="a0"/>
    <w:rsid w:val="00C43119"/>
  </w:style>
  <w:style w:type="character" w:styleId="ae">
    <w:name w:val="Placeholder Text"/>
    <w:basedOn w:val="a0"/>
    <w:uiPriority w:val="99"/>
    <w:semiHidden/>
    <w:rsid w:val="00DC3A54"/>
    <w:rPr>
      <w:color w:val="808080"/>
    </w:rPr>
  </w:style>
  <w:style w:type="character" w:customStyle="1" w:styleId="30">
    <w:name w:val="Заголовок 3 Знак"/>
    <w:basedOn w:val="a0"/>
    <w:link w:val="3"/>
    <w:uiPriority w:val="9"/>
    <w:semiHidden/>
    <w:rsid w:val="00F6515D"/>
    <w:rPr>
      <w:rFonts w:asciiTheme="majorHAnsi" w:eastAsiaTheme="majorEastAsia" w:hAnsiTheme="majorHAnsi" w:cstheme="majorBidi"/>
      <w:b/>
      <w:bCs/>
      <w:color w:val="4F81BD" w:themeColor="accent1"/>
    </w:rPr>
  </w:style>
  <w:style w:type="paragraph" w:styleId="af">
    <w:name w:val="Body Text"/>
    <w:basedOn w:val="a"/>
    <w:link w:val="af0"/>
    <w:rsid w:val="00F6515D"/>
    <w:pPr>
      <w:suppressAutoHyphens/>
      <w:spacing w:after="120"/>
    </w:pPr>
    <w:rPr>
      <w:rFonts w:ascii="Calibri" w:eastAsia="SimSun" w:hAnsi="Calibri" w:cs="Calibri"/>
      <w:kern w:val="1"/>
      <w:lang w:eastAsia="ar-SA"/>
    </w:rPr>
  </w:style>
  <w:style w:type="character" w:customStyle="1" w:styleId="af0">
    <w:name w:val="Основной текст Знак"/>
    <w:basedOn w:val="a0"/>
    <w:link w:val="af"/>
    <w:rsid w:val="00F6515D"/>
    <w:rPr>
      <w:rFonts w:ascii="Calibri" w:eastAsia="SimSun" w:hAnsi="Calibri" w:cs="Calibri"/>
      <w:kern w:val="1"/>
      <w:lang w:eastAsia="ar-SA"/>
    </w:rPr>
  </w:style>
  <w:style w:type="character" w:customStyle="1" w:styleId="5pt">
    <w:name w:val="Основной текст + 5 pt"/>
    <w:aliases w:val="Полужирный"/>
    <w:link w:val="21"/>
    <w:uiPriority w:val="99"/>
    <w:locked/>
    <w:rsid w:val="00B1466D"/>
    <w:rPr>
      <w:rFonts w:ascii="Times New Roman" w:eastAsia="Arial Unicode MS" w:hAnsi="Times New Roman" w:cs="Times New Roman"/>
      <w:b/>
      <w:bCs/>
      <w:noProof/>
      <w:sz w:val="10"/>
      <w:szCs w:val="10"/>
      <w:shd w:val="clear" w:color="auto" w:fill="FFFFFF"/>
    </w:rPr>
  </w:style>
  <w:style w:type="paragraph" w:customStyle="1" w:styleId="21">
    <w:name w:val="Подпись к таблице (2)"/>
    <w:basedOn w:val="a"/>
    <w:link w:val="5pt"/>
    <w:uiPriority w:val="99"/>
    <w:rsid w:val="00B1466D"/>
    <w:pPr>
      <w:widowControl w:val="0"/>
      <w:shd w:val="clear" w:color="auto" w:fill="FFFFFF"/>
      <w:spacing w:after="0" w:line="240" w:lineRule="atLeast"/>
    </w:pPr>
    <w:rPr>
      <w:rFonts w:ascii="Times New Roman" w:eastAsia="Arial Unicode MS" w:hAnsi="Times New Roman" w:cs="Times New Roman"/>
      <w:b/>
      <w:bCs/>
      <w:noProof/>
      <w:sz w:val="10"/>
      <w:szCs w:val="10"/>
    </w:rPr>
  </w:style>
  <w:style w:type="paragraph" w:styleId="af1">
    <w:name w:val="No Spacing"/>
    <w:uiPriority w:val="1"/>
    <w:qFormat/>
    <w:rsid w:val="00B1466D"/>
    <w:pPr>
      <w:widowControl w:val="0"/>
      <w:spacing w:after="0" w:line="240" w:lineRule="auto"/>
    </w:pPr>
    <w:rPr>
      <w:rFonts w:ascii="Courier New" w:eastAsia="Times New Roman"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568955">
      <w:bodyDiv w:val="1"/>
      <w:marLeft w:val="0"/>
      <w:marRight w:val="0"/>
      <w:marTop w:val="0"/>
      <w:marBottom w:val="0"/>
      <w:divBdr>
        <w:top w:val="none" w:sz="0" w:space="0" w:color="auto"/>
        <w:left w:val="none" w:sz="0" w:space="0" w:color="auto"/>
        <w:bottom w:val="none" w:sz="0" w:space="0" w:color="auto"/>
        <w:right w:val="none" w:sz="0" w:space="0" w:color="auto"/>
      </w:divBdr>
    </w:div>
    <w:div w:id="296034619">
      <w:bodyDiv w:val="1"/>
      <w:marLeft w:val="0"/>
      <w:marRight w:val="0"/>
      <w:marTop w:val="0"/>
      <w:marBottom w:val="0"/>
      <w:divBdr>
        <w:top w:val="none" w:sz="0" w:space="0" w:color="auto"/>
        <w:left w:val="none" w:sz="0" w:space="0" w:color="auto"/>
        <w:bottom w:val="none" w:sz="0" w:space="0" w:color="auto"/>
        <w:right w:val="none" w:sz="0" w:space="0" w:color="auto"/>
      </w:divBdr>
    </w:div>
    <w:div w:id="325743445">
      <w:bodyDiv w:val="1"/>
      <w:marLeft w:val="0"/>
      <w:marRight w:val="0"/>
      <w:marTop w:val="0"/>
      <w:marBottom w:val="0"/>
      <w:divBdr>
        <w:top w:val="none" w:sz="0" w:space="0" w:color="auto"/>
        <w:left w:val="none" w:sz="0" w:space="0" w:color="auto"/>
        <w:bottom w:val="none" w:sz="0" w:space="0" w:color="auto"/>
        <w:right w:val="none" w:sz="0" w:space="0" w:color="auto"/>
      </w:divBdr>
    </w:div>
    <w:div w:id="327368897">
      <w:bodyDiv w:val="1"/>
      <w:marLeft w:val="0"/>
      <w:marRight w:val="0"/>
      <w:marTop w:val="0"/>
      <w:marBottom w:val="0"/>
      <w:divBdr>
        <w:top w:val="none" w:sz="0" w:space="0" w:color="auto"/>
        <w:left w:val="none" w:sz="0" w:space="0" w:color="auto"/>
        <w:bottom w:val="none" w:sz="0" w:space="0" w:color="auto"/>
        <w:right w:val="none" w:sz="0" w:space="0" w:color="auto"/>
      </w:divBdr>
    </w:div>
    <w:div w:id="397094456">
      <w:bodyDiv w:val="1"/>
      <w:marLeft w:val="0"/>
      <w:marRight w:val="0"/>
      <w:marTop w:val="0"/>
      <w:marBottom w:val="0"/>
      <w:divBdr>
        <w:top w:val="none" w:sz="0" w:space="0" w:color="auto"/>
        <w:left w:val="none" w:sz="0" w:space="0" w:color="auto"/>
        <w:bottom w:val="none" w:sz="0" w:space="0" w:color="auto"/>
        <w:right w:val="none" w:sz="0" w:space="0" w:color="auto"/>
      </w:divBdr>
    </w:div>
    <w:div w:id="500853307">
      <w:bodyDiv w:val="1"/>
      <w:marLeft w:val="0"/>
      <w:marRight w:val="0"/>
      <w:marTop w:val="0"/>
      <w:marBottom w:val="0"/>
      <w:divBdr>
        <w:top w:val="none" w:sz="0" w:space="0" w:color="auto"/>
        <w:left w:val="none" w:sz="0" w:space="0" w:color="auto"/>
        <w:bottom w:val="none" w:sz="0" w:space="0" w:color="auto"/>
        <w:right w:val="none" w:sz="0" w:space="0" w:color="auto"/>
      </w:divBdr>
      <w:divsChild>
        <w:div w:id="1306543720">
          <w:marLeft w:val="0"/>
          <w:marRight w:val="0"/>
          <w:marTop w:val="0"/>
          <w:marBottom w:val="0"/>
          <w:divBdr>
            <w:top w:val="none" w:sz="0" w:space="0" w:color="auto"/>
            <w:left w:val="none" w:sz="0" w:space="0" w:color="auto"/>
            <w:bottom w:val="none" w:sz="0" w:space="0" w:color="auto"/>
            <w:right w:val="none" w:sz="0" w:space="0" w:color="auto"/>
          </w:divBdr>
        </w:div>
      </w:divsChild>
    </w:div>
    <w:div w:id="571890023">
      <w:bodyDiv w:val="1"/>
      <w:marLeft w:val="0"/>
      <w:marRight w:val="0"/>
      <w:marTop w:val="0"/>
      <w:marBottom w:val="0"/>
      <w:divBdr>
        <w:top w:val="none" w:sz="0" w:space="0" w:color="auto"/>
        <w:left w:val="none" w:sz="0" w:space="0" w:color="auto"/>
        <w:bottom w:val="none" w:sz="0" w:space="0" w:color="auto"/>
        <w:right w:val="none" w:sz="0" w:space="0" w:color="auto"/>
      </w:divBdr>
    </w:div>
    <w:div w:id="636225127">
      <w:bodyDiv w:val="1"/>
      <w:marLeft w:val="0"/>
      <w:marRight w:val="0"/>
      <w:marTop w:val="0"/>
      <w:marBottom w:val="0"/>
      <w:divBdr>
        <w:top w:val="none" w:sz="0" w:space="0" w:color="auto"/>
        <w:left w:val="none" w:sz="0" w:space="0" w:color="auto"/>
        <w:bottom w:val="none" w:sz="0" w:space="0" w:color="auto"/>
        <w:right w:val="none" w:sz="0" w:space="0" w:color="auto"/>
      </w:divBdr>
    </w:div>
    <w:div w:id="665134672">
      <w:bodyDiv w:val="1"/>
      <w:marLeft w:val="0"/>
      <w:marRight w:val="0"/>
      <w:marTop w:val="0"/>
      <w:marBottom w:val="0"/>
      <w:divBdr>
        <w:top w:val="none" w:sz="0" w:space="0" w:color="auto"/>
        <w:left w:val="none" w:sz="0" w:space="0" w:color="auto"/>
        <w:bottom w:val="none" w:sz="0" w:space="0" w:color="auto"/>
        <w:right w:val="none" w:sz="0" w:space="0" w:color="auto"/>
      </w:divBdr>
      <w:divsChild>
        <w:div w:id="408582444">
          <w:marLeft w:val="0"/>
          <w:marRight w:val="0"/>
          <w:marTop w:val="0"/>
          <w:marBottom w:val="0"/>
          <w:divBdr>
            <w:top w:val="none" w:sz="0" w:space="0" w:color="auto"/>
            <w:left w:val="none" w:sz="0" w:space="0" w:color="auto"/>
            <w:bottom w:val="none" w:sz="0" w:space="0" w:color="auto"/>
            <w:right w:val="none" w:sz="0" w:space="0" w:color="auto"/>
          </w:divBdr>
          <w:divsChild>
            <w:div w:id="1284384087">
              <w:marLeft w:val="0"/>
              <w:marRight w:val="0"/>
              <w:marTop w:val="0"/>
              <w:marBottom w:val="0"/>
              <w:divBdr>
                <w:top w:val="none" w:sz="0" w:space="0" w:color="auto"/>
                <w:left w:val="none" w:sz="0" w:space="0" w:color="auto"/>
                <w:bottom w:val="none" w:sz="0" w:space="0" w:color="auto"/>
                <w:right w:val="none" w:sz="0" w:space="0" w:color="auto"/>
              </w:divBdr>
              <w:divsChild>
                <w:div w:id="148461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7501">
          <w:marLeft w:val="0"/>
          <w:marRight w:val="0"/>
          <w:marTop w:val="0"/>
          <w:marBottom w:val="0"/>
          <w:divBdr>
            <w:top w:val="none" w:sz="0" w:space="0" w:color="auto"/>
            <w:left w:val="none" w:sz="0" w:space="0" w:color="auto"/>
            <w:bottom w:val="none" w:sz="0" w:space="0" w:color="auto"/>
            <w:right w:val="none" w:sz="0" w:space="0" w:color="auto"/>
          </w:divBdr>
          <w:divsChild>
            <w:div w:id="1830632769">
              <w:marLeft w:val="0"/>
              <w:marRight w:val="0"/>
              <w:marTop w:val="0"/>
              <w:marBottom w:val="0"/>
              <w:divBdr>
                <w:top w:val="none" w:sz="0" w:space="0" w:color="auto"/>
                <w:left w:val="none" w:sz="0" w:space="0" w:color="auto"/>
                <w:bottom w:val="none" w:sz="0" w:space="0" w:color="auto"/>
                <w:right w:val="none" w:sz="0" w:space="0" w:color="auto"/>
              </w:divBdr>
              <w:divsChild>
                <w:div w:id="1972318097">
                  <w:marLeft w:val="0"/>
                  <w:marRight w:val="0"/>
                  <w:marTop w:val="0"/>
                  <w:marBottom w:val="0"/>
                  <w:divBdr>
                    <w:top w:val="none" w:sz="0" w:space="0" w:color="auto"/>
                    <w:left w:val="none" w:sz="0" w:space="0" w:color="auto"/>
                    <w:bottom w:val="none" w:sz="0" w:space="0" w:color="auto"/>
                    <w:right w:val="none" w:sz="0" w:space="0" w:color="auto"/>
                  </w:divBdr>
                  <w:divsChild>
                    <w:div w:id="79220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532916">
      <w:bodyDiv w:val="1"/>
      <w:marLeft w:val="0"/>
      <w:marRight w:val="0"/>
      <w:marTop w:val="0"/>
      <w:marBottom w:val="0"/>
      <w:divBdr>
        <w:top w:val="none" w:sz="0" w:space="0" w:color="auto"/>
        <w:left w:val="none" w:sz="0" w:space="0" w:color="auto"/>
        <w:bottom w:val="none" w:sz="0" w:space="0" w:color="auto"/>
        <w:right w:val="none" w:sz="0" w:space="0" w:color="auto"/>
      </w:divBdr>
    </w:div>
    <w:div w:id="843059415">
      <w:bodyDiv w:val="1"/>
      <w:marLeft w:val="0"/>
      <w:marRight w:val="0"/>
      <w:marTop w:val="0"/>
      <w:marBottom w:val="0"/>
      <w:divBdr>
        <w:top w:val="none" w:sz="0" w:space="0" w:color="auto"/>
        <w:left w:val="none" w:sz="0" w:space="0" w:color="auto"/>
        <w:bottom w:val="none" w:sz="0" w:space="0" w:color="auto"/>
        <w:right w:val="none" w:sz="0" w:space="0" w:color="auto"/>
      </w:divBdr>
    </w:div>
    <w:div w:id="902526792">
      <w:bodyDiv w:val="1"/>
      <w:marLeft w:val="0"/>
      <w:marRight w:val="0"/>
      <w:marTop w:val="0"/>
      <w:marBottom w:val="0"/>
      <w:divBdr>
        <w:top w:val="none" w:sz="0" w:space="0" w:color="auto"/>
        <w:left w:val="none" w:sz="0" w:space="0" w:color="auto"/>
        <w:bottom w:val="none" w:sz="0" w:space="0" w:color="auto"/>
        <w:right w:val="none" w:sz="0" w:space="0" w:color="auto"/>
      </w:divBdr>
      <w:divsChild>
        <w:div w:id="2114278168">
          <w:marLeft w:val="0"/>
          <w:marRight w:val="0"/>
          <w:marTop w:val="0"/>
          <w:marBottom w:val="0"/>
          <w:divBdr>
            <w:top w:val="none" w:sz="0" w:space="0" w:color="auto"/>
            <w:left w:val="none" w:sz="0" w:space="0" w:color="auto"/>
            <w:bottom w:val="none" w:sz="0" w:space="0" w:color="auto"/>
            <w:right w:val="none" w:sz="0" w:space="0" w:color="auto"/>
          </w:divBdr>
          <w:divsChild>
            <w:div w:id="1119836363">
              <w:marLeft w:val="0"/>
              <w:marRight w:val="0"/>
              <w:marTop w:val="0"/>
              <w:marBottom w:val="0"/>
              <w:divBdr>
                <w:top w:val="none" w:sz="0" w:space="0" w:color="auto"/>
                <w:left w:val="none" w:sz="0" w:space="0" w:color="auto"/>
                <w:bottom w:val="none" w:sz="0" w:space="0" w:color="auto"/>
                <w:right w:val="none" w:sz="0" w:space="0" w:color="auto"/>
              </w:divBdr>
            </w:div>
          </w:divsChild>
        </w:div>
        <w:div w:id="74740638">
          <w:marLeft w:val="0"/>
          <w:marRight w:val="0"/>
          <w:marTop w:val="0"/>
          <w:marBottom w:val="0"/>
          <w:divBdr>
            <w:top w:val="none" w:sz="0" w:space="0" w:color="auto"/>
            <w:left w:val="none" w:sz="0" w:space="0" w:color="auto"/>
            <w:bottom w:val="none" w:sz="0" w:space="0" w:color="auto"/>
            <w:right w:val="none" w:sz="0" w:space="0" w:color="auto"/>
          </w:divBdr>
          <w:divsChild>
            <w:div w:id="1491406445">
              <w:marLeft w:val="0"/>
              <w:marRight w:val="0"/>
              <w:marTop w:val="0"/>
              <w:marBottom w:val="0"/>
              <w:divBdr>
                <w:top w:val="none" w:sz="0" w:space="0" w:color="auto"/>
                <w:left w:val="none" w:sz="0" w:space="0" w:color="auto"/>
                <w:bottom w:val="none" w:sz="0" w:space="0" w:color="auto"/>
                <w:right w:val="none" w:sz="0" w:space="0" w:color="auto"/>
              </w:divBdr>
            </w:div>
          </w:divsChild>
        </w:div>
        <w:div w:id="1603535927">
          <w:marLeft w:val="0"/>
          <w:marRight w:val="0"/>
          <w:marTop w:val="0"/>
          <w:marBottom w:val="0"/>
          <w:divBdr>
            <w:top w:val="none" w:sz="0" w:space="0" w:color="auto"/>
            <w:left w:val="none" w:sz="0" w:space="0" w:color="auto"/>
            <w:bottom w:val="none" w:sz="0" w:space="0" w:color="auto"/>
            <w:right w:val="none" w:sz="0" w:space="0" w:color="auto"/>
          </w:divBdr>
          <w:divsChild>
            <w:div w:id="2675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25125">
      <w:bodyDiv w:val="1"/>
      <w:marLeft w:val="0"/>
      <w:marRight w:val="0"/>
      <w:marTop w:val="0"/>
      <w:marBottom w:val="0"/>
      <w:divBdr>
        <w:top w:val="none" w:sz="0" w:space="0" w:color="auto"/>
        <w:left w:val="none" w:sz="0" w:space="0" w:color="auto"/>
        <w:bottom w:val="none" w:sz="0" w:space="0" w:color="auto"/>
        <w:right w:val="none" w:sz="0" w:space="0" w:color="auto"/>
      </w:divBdr>
    </w:div>
    <w:div w:id="1056900323">
      <w:bodyDiv w:val="1"/>
      <w:marLeft w:val="0"/>
      <w:marRight w:val="0"/>
      <w:marTop w:val="0"/>
      <w:marBottom w:val="0"/>
      <w:divBdr>
        <w:top w:val="none" w:sz="0" w:space="0" w:color="auto"/>
        <w:left w:val="none" w:sz="0" w:space="0" w:color="auto"/>
        <w:bottom w:val="none" w:sz="0" w:space="0" w:color="auto"/>
        <w:right w:val="none" w:sz="0" w:space="0" w:color="auto"/>
      </w:divBdr>
      <w:divsChild>
        <w:div w:id="1263882381">
          <w:marLeft w:val="0"/>
          <w:marRight w:val="0"/>
          <w:marTop w:val="0"/>
          <w:marBottom w:val="0"/>
          <w:divBdr>
            <w:top w:val="none" w:sz="0" w:space="0" w:color="auto"/>
            <w:left w:val="none" w:sz="0" w:space="0" w:color="auto"/>
            <w:bottom w:val="none" w:sz="0" w:space="0" w:color="auto"/>
            <w:right w:val="none" w:sz="0" w:space="0" w:color="auto"/>
          </w:divBdr>
        </w:div>
      </w:divsChild>
    </w:div>
    <w:div w:id="1209610490">
      <w:bodyDiv w:val="1"/>
      <w:marLeft w:val="0"/>
      <w:marRight w:val="0"/>
      <w:marTop w:val="0"/>
      <w:marBottom w:val="0"/>
      <w:divBdr>
        <w:top w:val="none" w:sz="0" w:space="0" w:color="auto"/>
        <w:left w:val="none" w:sz="0" w:space="0" w:color="auto"/>
        <w:bottom w:val="none" w:sz="0" w:space="0" w:color="auto"/>
        <w:right w:val="none" w:sz="0" w:space="0" w:color="auto"/>
      </w:divBdr>
    </w:div>
    <w:div w:id="1414812491">
      <w:bodyDiv w:val="1"/>
      <w:marLeft w:val="0"/>
      <w:marRight w:val="0"/>
      <w:marTop w:val="0"/>
      <w:marBottom w:val="0"/>
      <w:divBdr>
        <w:top w:val="none" w:sz="0" w:space="0" w:color="auto"/>
        <w:left w:val="none" w:sz="0" w:space="0" w:color="auto"/>
        <w:bottom w:val="none" w:sz="0" w:space="0" w:color="auto"/>
        <w:right w:val="none" w:sz="0" w:space="0" w:color="auto"/>
      </w:divBdr>
    </w:div>
    <w:div w:id="1528567720">
      <w:bodyDiv w:val="1"/>
      <w:marLeft w:val="0"/>
      <w:marRight w:val="0"/>
      <w:marTop w:val="0"/>
      <w:marBottom w:val="0"/>
      <w:divBdr>
        <w:top w:val="none" w:sz="0" w:space="0" w:color="auto"/>
        <w:left w:val="none" w:sz="0" w:space="0" w:color="auto"/>
        <w:bottom w:val="none" w:sz="0" w:space="0" w:color="auto"/>
        <w:right w:val="none" w:sz="0" w:space="0" w:color="auto"/>
      </w:divBdr>
    </w:div>
    <w:div w:id="1557934552">
      <w:bodyDiv w:val="1"/>
      <w:marLeft w:val="0"/>
      <w:marRight w:val="0"/>
      <w:marTop w:val="0"/>
      <w:marBottom w:val="0"/>
      <w:divBdr>
        <w:top w:val="none" w:sz="0" w:space="0" w:color="auto"/>
        <w:left w:val="none" w:sz="0" w:space="0" w:color="auto"/>
        <w:bottom w:val="none" w:sz="0" w:space="0" w:color="auto"/>
        <w:right w:val="none" w:sz="0" w:space="0" w:color="auto"/>
      </w:divBdr>
    </w:div>
    <w:div w:id="1596093301">
      <w:bodyDiv w:val="1"/>
      <w:marLeft w:val="0"/>
      <w:marRight w:val="0"/>
      <w:marTop w:val="0"/>
      <w:marBottom w:val="0"/>
      <w:divBdr>
        <w:top w:val="none" w:sz="0" w:space="0" w:color="auto"/>
        <w:left w:val="none" w:sz="0" w:space="0" w:color="auto"/>
        <w:bottom w:val="none" w:sz="0" w:space="0" w:color="auto"/>
        <w:right w:val="none" w:sz="0" w:space="0" w:color="auto"/>
      </w:divBdr>
    </w:div>
    <w:div w:id="1678577137">
      <w:bodyDiv w:val="1"/>
      <w:marLeft w:val="0"/>
      <w:marRight w:val="0"/>
      <w:marTop w:val="0"/>
      <w:marBottom w:val="0"/>
      <w:divBdr>
        <w:top w:val="none" w:sz="0" w:space="0" w:color="auto"/>
        <w:left w:val="none" w:sz="0" w:space="0" w:color="auto"/>
        <w:bottom w:val="none" w:sz="0" w:space="0" w:color="auto"/>
        <w:right w:val="none" w:sz="0" w:space="0" w:color="auto"/>
      </w:divBdr>
    </w:div>
    <w:div w:id="1703169219">
      <w:bodyDiv w:val="1"/>
      <w:marLeft w:val="0"/>
      <w:marRight w:val="0"/>
      <w:marTop w:val="0"/>
      <w:marBottom w:val="0"/>
      <w:divBdr>
        <w:top w:val="none" w:sz="0" w:space="0" w:color="auto"/>
        <w:left w:val="none" w:sz="0" w:space="0" w:color="auto"/>
        <w:bottom w:val="none" w:sz="0" w:space="0" w:color="auto"/>
        <w:right w:val="none" w:sz="0" w:space="0" w:color="auto"/>
      </w:divBdr>
      <w:divsChild>
        <w:div w:id="1094277816">
          <w:marLeft w:val="0"/>
          <w:marRight w:val="0"/>
          <w:marTop w:val="0"/>
          <w:marBottom w:val="0"/>
          <w:divBdr>
            <w:top w:val="none" w:sz="0" w:space="0" w:color="auto"/>
            <w:left w:val="none" w:sz="0" w:space="0" w:color="auto"/>
            <w:bottom w:val="none" w:sz="0" w:space="0" w:color="auto"/>
            <w:right w:val="none" w:sz="0" w:space="0" w:color="auto"/>
          </w:divBdr>
        </w:div>
      </w:divsChild>
    </w:div>
    <w:div w:id="1724521829">
      <w:bodyDiv w:val="1"/>
      <w:marLeft w:val="0"/>
      <w:marRight w:val="0"/>
      <w:marTop w:val="0"/>
      <w:marBottom w:val="0"/>
      <w:divBdr>
        <w:top w:val="none" w:sz="0" w:space="0" w:color="auto"/>
        <w:left w:val="none" w:sz="0" w:space="0" w:color="auto"/>
        <w:bottom w:val="none" w:sz="0" w:space="0" w:color="auto"/>
        <w:right w:val="none" w:sz="0" w:space="0" w:color="auto"/>
      </w:divBdr>
      <w:divsChild>
        <w:div w:id="581914265">
          <w:marLeft w:val="0"/>
          <w:marRight w:val="0"/>
          <w:marTop w:val="0"/>
          <w:marBottom w:val="136"/>
          <w:divBdr>
            <w:top w:val="none" w:sz="0" w:space="0" w:color="auto"/>
            <w:left w:val="none" w:sz="0" w:space="0" w:color="auto"/>
            <w:bottom w:val="none" w:sz="0" w:space="0" w:color="auto"/>
            <w:right w:val="none" w:sz="0" w:space="0" w:color="auto"/>
          </w:divBdr>
        </w:div>
      </w:divsChild>
    </w:div>
    <w:div w:id="1729766673">
      <w:bodyDiv w:val="1"/>
      <w:marLeft w:val="0"/>
      <w:marRight w:val="0"/>
      <w:marTop w:val="0"/>
      <w:marBottom w:val="0"/>
      <w:divBdr>
        <w:top w:val="none" w:sz="0" w:space="0" w:color="auto"/>
        <w:left w:val="none" w:sz="0" w:space="0" w:color="auto"/>
        <w:bottom w:val="none" w:sz="0" w:space="0" w:color="auto"/>
        <w:right w:val="none" w:sz="0" w:space="0" w:color="auto"/>
      </w:divBdr>
    </w:div>
    <w:div w:id="1772897910">
      <w:bodyDiv w:val="1"/>
      <w:marLeft w:val="0"/>
      <w:marRight w:val="0"/>
      <w:marTop w:val="0"/>
      <w:marBottom w:val="0"/>
      <w:divBdr>
        <w:top w:val="none" w:sz="0" w:space="0" w:color="auto"/>
        <w:left w:val="none" w:sz="0" w:space="0" w:color="auto"/>
        <w:bottom w:val="none" w:sz="0" w:space="0" w:color="auto"/>
        <w:right w:val="none" w:sz="0" w:space="0" w:color="auto"/>
      </w:divBdr>
    </w:div>
    <w:div w:id="1832745319">
      <w:bodyDiv w:val="1"/>
      <w:marLeft w:val="0"/>
      <w:marRight w:val="0"/>
      <w:marTop w:val="0"/>
      <w:marBottom w:val="0"/>
      <w:divBdr>
        <w:top w:val="none" w:sz="0" w:space="0" w:color="auto"/>
        <w:left w:val="none" w:sz="0" w:space="0" w:color="auto"/>
        <w:bottom w:val="none" w:sz="0" w:space="0" w:color="auto"/>
        <w:right w:val="none" w:sz="0" w:space="0" w:color="auto"/>
      </w:divBdr>
    </w:div>
    <w:div w:id="2029985254">
      <w:bodyDiv w:val="1"/>
      <w:marLeft w:val="0"/>
      <w:marRight w:val="0"/>
      <w:marTop w:val="0"/>
      <w:marBottom w:val="0"/>
      <w:divBdr>
        <w:top w:val="none" w:sz="0" w:space="0" w:color="auto"/>
        <w:left w:val="none" w:sz="0" w:space="0" w:color="auto"/>
        <w:bottom w:val="none" w:sz="0" w:space="0" w:color="auto"/>
        <w:right w:val="none" w:sz="0" w:space="0" w:color="auto"/>
      </w:divBdr>
      <w:divsChild>
        <w:div w:id="1132357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vk.com/e.pakulo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BC946-FD69-49A8-A918-BC9540DEF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38</Pages>
  <Words>8704</Words>
  <Characters>49615</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4</cp:revision>
  <cp:lastPrinted>2016-06-14T12:02:00Z</cp:lastPrinted>
  <dcterms:created xsi:type="dcterms:W3CDTF">2016-06-14T13:21:00Z</dcterms:created>
  <dcterms:modified xsi:type="dcterms:W3CDTF">2016-06-14T13:48:00Z</dcterms:modified>
</cp:coreProperties>
</file>