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CA3" w:rsidRPr="008D723D" w:rsidRDefault="006A1CA3" w:rsidP="0067056C">
      <w:pPr>
        <w:pStyle w:val="1"/>
        <w:pBdr>
          <w:bottom w:val="single" w:sz="12" w:space="1" w:color="auto"/>
        </w:pBdr>
      </w:pPr>
      <w:r w:rsidRPr="008D723D">
        <w:t>Культурный центр Вооруженных Сил Российской Федерации</w:t>
      </w:r>
    </w:p>
    <w:p w:rsidR="003031D7" w:rsidRDefault="003031D7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отде</w:t>
      </w:r>
      <w:r w:rsidRPr="00472D80">
        <w:rPr>
          <w:rFonts w:ascii="Times New Roman" w:hAnsi="Times New Roman" w:cs="Times New Roman"/>
          <w:b/>
          <w:sz w:val="28"/>
          <w:szCs w:val="28"/>
        </w:rPr>
        <w:t>л</w:t>
      </w: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Информационно-методический выпуск</w:t>
      </w: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CA1EBD" w:rsidRDefault="006A1CA3" w:rsidP="0067056C">
      <w:pPr>
        <w:spacing w:after="0"/>
        <w:ind w:firstLine="540"/>
        <w:jc w:val="center"/>
        <w:rPr>
          <w:rFonts w:ascii="Times New Roman" w:hAnsi="Times New Roman"/>
          <w:b/>
          <w:bCs/>
          <w:sz w:val="32"/>
          <w:szCs w:val="32"/>
        </w:rPr>
      </w:pPr>
      <w:r w:rsidRPr="002E745F">
        <w:rPr>
          <w:rFonts w:ascii="Times New Roman" w:hAnsi="Times New Roman"/>
          <w:b/>
          <w:bCs/>
          <w:sz w:val="32"/>
          <w:szCs w:val="32"/>
        </w:rPr>
        <w:t xml:space="preserve">ДЕТСКОЕ ТВОРЧЕСТВО </w:t>
      </w:r>
    </w:p>
    <w:p w:rsidR="006A1CA3" w:rsidRPr="002E745F" w:rsidRDefault="006A1CA3" w:rsidP="0067056C">
      <w:pPr>
        <w:spacing w:after="0"/>
        <w:ind w:firstLine="540"/>
        <w:jc w:val="center"/>
        <w:rPr>
          <w:rFonts w:ascii="Times New Roman" w:hAnsi="Times New Roman"/>
          <w:b/>
          <w:bCs/>
          <w:sz w:val="32"/>
          <w:szCs w:val="32"/>
        </w:rPr>
      </w:pPr>
      <w:r w:rsidRPr="002E745F">
        <w:rPr>
          <w:rFonts w:ascii="Times New Roman" w:hAnsi="Times New Roman"/>
          <w:b/>
          <w:bCs/>
          <w:sz w:val="32"/>
          <w:szCs w:val="32"/>
        </w:rPr>
        <w:t>В ВОЕННЫХ УЧРЕЖДЕНИЯХ КУЛЬТУРЫ</w:t>
      </w: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  <w:r w:rsidRPr="00472D80">
        <w:rPr>
          <w:rFonts w:ascii="Times New Roman" w:hAnsi="Times New Roman" w:cs="Times New Roman"/>
          <w:noProof/>
        </w:rPr>
        <w:drawing>
          <wp:inline distT="0" distB="0" distL="0" distR="0">
            <wp:extent cx="3286125" cy="2800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</w:rPr>
      </w:pPr>
    </w:p>
    <w:p w:rsidR="006A1CA3" w:rsidRPr="00472D80" w:rsidRDefault="006A1CA3" w:rsidP="00670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80"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6A1CA3" w:rsidRPr="00C8563F" w:rsidRDefault="006A1CA3" w:rsidP="00670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80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72D8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6A1CA3" w:rsidRPr="00DE0B21" w:rsidRDefault="00DE0B21" w:rsidP="0067056C">
      <w:pPr>
        <w:spacing w:after="0"/>
        <w:ind w:firstLine="54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DE0B21">
        <w:rPr>
          <w:rFonts w:ascii="Times New Roman" w:hAnsi="Times New Roman"/>
          <w:b/>
          <w:i/>
          <w:color w:val="000000" w:themeColor="text1"/>
          <w:sz w:val="28"/>
          <w:szCs w:val="28"/>
        </w:rPr>
        <w:lastRenderedPageBreak/>
        <w:t>Настоящий с</w:t>
      </w:r>
      <w:r w:rsidR="006A1CA3" w:rsidRPr="00DE0B21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борник </w:t>
      </w:r>
      <w:r w:rsidRPr="00DE0B21">
        <w:rPr>
          <w:rFonts w:ascii="Times New Roman" w:hAnsi="Times New Roman"/>
          <w:b/>
          <w:i/>
          <w:color w:val="000000" w:themeColor="text1"/>
          <w:sz w:val="28"/>
          <w:szCs w:val="28"/>
        </w:rPr>
        <w:t>предназначен в помощь организаторам праздничных мероприятий, посвященных Международному дню защиты детей.</w:t>
      </w:r>
    </w:p>
    <w:p w:rsidR="006A1CA3" w:rsidRDefault="006A1CA3" w:rsidP="006705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75A8" w:rsidRDefault="009375A8" w:rsidP="006705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375A8" w:rsidRDefault="009375A8" w:rsidP="006705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375A8" w:rsidRDefault="009375A8" w:rsidP="006705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1CA3" w:rsidRPr="00B93724" w:rsidRDefault="006A1CA3" w:rsidP="006705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93724">
        <w:rPr>
          <w:rFonts w:ascii="Times New Roman" w:hAnsi="Times New Roman"/>
          <w:b/>
          <w:sz w:val="28"/>
          <w:szCs w:val="28"/>
        </w:rPr>
        <w:t>Ответственный за выпуск</w:t>
      </w:r>
      <w:r w:rsidRPr="00D545C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</w:p>
    <w:p w:rsidR="006A1CA3" w:rsidRPr="00B93724" w:rsidRDefault="006A1CA3" w:rsidP="0067056C">
      <w:pPr>
        <w:tabs>
          <w:tab w:val="left" w:pos="296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B93724">
        <w:rPr>
          <w:rFonts w:ascii="Times New Roman" w:hAnsi="Times New Roman"/>
          <w:sz w:val="28"/>
          <w:szCs w:val="28"/>
        </w:rPr>
        <w:t>начальник методического отдела</w:t>
      </w:r>
    </w:p>
    <w:p w:rsidR="006A1CA3" w:rsidRDefault="006A1CA3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B93724">
        <w:rPr>
          <w:rFonts w:ascii="Times New Roman" w:hAnsi="Times New Roman"/>
          <w:sz w:val="28"/>
          <w:szCs w:val="28"/>
        </w:rPr>
        <w:t>засл</w:t>
      </w:r>
      <w:r>
        <w:rPr>
          <w:rFonts w:ascii="Times New Roman" w:hAnsi="Times New Roman"/>
          <w:sz w:val="28"/>
          <w:szCs w:val="28"/>
        </w:rPr>
        <w:t xml:space="preserve">уженный работник культуры </w:t>
      </w:r>
    </w:p>
    <w:p w:rsidR="006A1CA3" w:rsidRPr="00B93724" w:rsidRDefault="006A1CA3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Российской Федерации</w:t>
      </w:r>
    </w:p>
    <w:p w:rsidR="006A1CA3" w:rsidRPr="00351782" w:rsidRDefault="008F6965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351782">
        <w:rPr>
          <w:rFonts w:ascii="Times New Roman" w:hAnsi="Times New Roman"/>
          <w:sz w:val="28"/>
          <w:szCs w:val="28"/>
        </w:rPr>
        <w:t>Д.В.</w:t>
      </w:r>
      <w:r w:rsidR="006A1CA3" w:rsidRPr="00351782">
        <w:rPr>
          <w:rFonts w:ascii="Times New Roman" w:hAnsi="Times New Roman"/>
          <w:sz w:val="28"/>
          <w:szCs w:val="28"/>
        </w:rPr>
        <w:t xml:space="preserve">Хробостов </w:t>
      </w:r>
    </w:p>
    <w:p w:rsidR="006A1CA3" w:rsidRPr="00682A81" w:rsidRDefault="006A1CA3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1CA3" w:rsidRPr="00B93724" w:rsidRDefault="006A1CA3" w:rsidP="0067056C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Составители </w:t>
      </w:r>
      <w:r w:rsidRPr="00B93724">
        <w:rPr>
          <w:rFonts w:ascii="Times New Roman" w:hAnsi="Times New Roman"/>
          <w:b/>
          <w:sz w:val="28"/>
          <w:szCs w:val="28"/>
        </w:rPr>
        <w:t>сборника:</w:t>
      </w:r>
    </w:p>
    <w:p w:rsidR="006A1CA3" w:rsidRPr="008F6965" w:rsidRDefault="006A1CA3" w:rsidP="0067056C">
      <w:pPr>
        <w:tabs>
          <w:tab w:val="left" w:pos="0"/>
        </w:tabs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F6965">
        <w:rPr>
          <w:rFonts w:ascii="Times New Roman" w:hAnsi="Times New Roman"/>
          <w:color w:val="000000" w:themeColor="text1"/>
          <w:sz w:val="28"/>
          <w:szCs w:val="28"/>
        </w:rPr>
        <w:t>начальник группы методики</w:t>
      </w:r>
    </w:p>
    <w:p w:rsidR="006A1CA3" w:rsidRPr="008F6965" w:rsidRDefault="006A1CA3" w:rsidP="0067056C">
      <w:pPr>
        <w:tabs>
          <w:tab w:val="left" w:pos="0"/>
        </w:tabs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F6965">
        <w:rPr>
          <w:rFonts w:ascii="Times New Roman" w:hAnsi="Times New Roman"/>
          <w:color w:val="000000" w:themeColor="text1"/>
          <w:sz w:val="28"/>
          <w:szCs w:val="28"/>
        </w:rPr>
        <w:t xml:space="preserve">культурно-досуговой работы </w:t>
      </w:r>
    </w:p>
    <w:p w:rsidR="006A1CA3" w:rsidRPr="008F6965" w:rsidRDefault="006A1CA3" w:rsidP="0067056C">
      <w:pPr>
        <w:tabs>
          <w:tab w:val="left" w:pos="0"/>
        </w:tabs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F6965">
        <w:rPr>
          <w:rFonts w:ascii="Times New Roman" w:hAnsi="Times New Roman"/>
          <w:color w:val="000000" w:themeColor="text1"/>
          <w:sz w:val="28"/>
          <w:szCs w:val="28"/>
        </w:rPr>
        <w:t xml:space="preserve">заслуженный работник культуры </w:t>
      </w:r>
    </w:p>
    <w:p w:rsidR="006A1CA3" w:rsidRPr="008F6965" w:rsidRDefault="006A1CA3" w:rsidP="0067056C">
      <w:pPr>
        <w:tabs>
          <w:tab w:val="left" w:pos="0"/>
        </w:tabs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F6965">
        <w:rPr>
          <w:rFonts w:ascii="Times New Roman" w:hAnsi="Times New Roman"/>
          <w:color w:val="000000" w:themeColor="text1"/>
          <w:sz w:val="28"/>
          <w:szCs w:val="28"/>
        </w:rPr>
        <w:t>Российской Федерации</w:t>
      </w:r>
    </w:p>
    <w:p w:rsidR="006A1CA3" w:rsidRPr="008F6965" w:rsidRDefault="008F6965" w:rsidP="0067056C">
      <w:pPr>
        <w:tabs>
          <w:tab w:val="left" w:pos="0"/>
        </w:tabs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F6965">
        <w:rPr>
          <w:rFonts w:ascii="Times New Roman" w:hAnsi="Times New Roman"/>
          <w:color w:val="000000" w:themeColor="text1"/>
          <w:sz w:val="28"/>
          <w:szCs w:val="28"/>
        </w:rPr>
        <w:t>Ю.Е.</w:t>
      </w:r>
      <w:r w:rsidR="006A1CA3" w:rsidRPr="008F6965">
        <w:rPr>
          <w:rFonts w:ascii="Times New Roman" w:hAnsi="Times New Roman"/>
          <w:color w:val="000000" w:themeColor="text1"/>
          <w:sz w:val="28"/>
          <w:szCs w:val="28"/>
        </w:rPr>
        <w:t xml:space="preserve">Иванов </w:t>
      </w:r>
    </w:p>
    <w:p w:rsidR="006A1CA3" w:rsidRPr="008F6965" w:rsidRDefault="006A1CA3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F6965">
        <w:rPr>
          <w:rFonts w:ascii="Times New Roman" w:hAnsi="Times New Roman"/>
          <w:color w:val="000000" w:themeColor="text1"/>
          <w:sz w:val="28"/>
          <w:szCs w:val="28"/>
        </w:rPr>
        <w:t>методисты:</w:t>
      </w:r>
      <w:r w:rsidRPr="008F696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8F6965" w:rsidRPr="008F6965">
        <w:rPr>
          <w:rFonts w:ascii="Times New Roman" w:hAnsi="Times New Roman"/>
          <w:color w:val="000000" w:themeColor="text1"/>
          <w:sz w:val="28"/>
          <w:szCs w:val="28"/>
        </w:rPr>
        <w:t>Н.В.</w:t>
      </w:r>
      <w:r w:rsidRPr="008F6965">
        <w:rPr>
          <w:rFonts w:ascii="Times New Roman" w:hAnsi="Times New Roman"/>
          <w:color w:val="000000" w:themeColor="text1"/>
          <w:sz w:val="28"/>
          <w:szCs w:val="28"/>
        </w:rPr>
        <w:t xml:space="preserve">Стулова, </w:t>
      </w:r>
    </w:p>
    <w:p w:rsidR="006A1CA3" w:rsidRPr="008F6965" w:rsidRDefault="008F6965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F6965">
        <w:rPr>
          <w:rFonts w:ascii="Times New Roman" w:hAnsi="Times New Roman"/>
          <w:color w:val="000000" w:themeColor="text1"/>
          <w:sz w:val="28"/>
          <w:szCs w:val="28"/>
        </w:rPr>
        <w:t>Л.С.</w:t>
      </w:r>
      <w:r w:rsidR="006A1CA3" w:rsidRPr="008F6965">
        <w:rPr>
          <w:rFonts w:ascii="Times New Roman" w:hAnsi="Times New Roman"/>
          <w:color w:val="000000" w:themeColor="text1"/>
          <w:sz w:val="28"/>
          <w:szCs w:val="28"/>
        </w:rPr>
        <w:t xml:space="preserve">Рынзина, </w:t>
      </w:r>
    </w:p>
    <w:p w:rsidR="006A1CA3" w:rsidRPr="008F6965" w:rsidRDefault="006A1CA3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A1CA3" w:rsidRPr="00215746" w:rsidRDefault="006A1CA3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Компьютерная </w:t>
      </w:r>
      <w:r w:rsidRPr="00215746">
        <w:rPr>
          <w:rFonts w:ascii="Times New Roman" w:hAnsi="Times New Roman"/>
          <w:b/>
          <w:sz w:val="28"/>
          <w:szCs w:val="28"/>
        </w:rPr>
        <w:t>обработка материала:</w:t>
      </w:r>
    </w:p>
    <w:p w:rsidR="006A1CA3" w:rsidRPr="00682A81" w:rsidRDefault="001F23F2" w:rsidP="0067056C">
      <w:pPr>
        <w:tabs>
          <w:tab w:val="left" w:pos="301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Н.В.</w:t>
      </w:r>
      <w:r w:rsidR="006A1CA3">
        <w:rPr>
          <w:rFonts w:ascii="Times New Roman" w:hAnsi="Times New Roman"/>
          <w:sz w:val="28"/>
          <w:szCs w:val="28"/>
        </w:rPr>
        <w:t xml:space="preserve">Стулова, </w:t>
      </w:r>
      <w:r>
        <w:rPr>
          <w:rFonts w:ascii="Times New Roman" w:hAnsi="Times New Roman"/>
          <w:sz w:val="28"/>
          <w:szCs w:val="28"/>
        </w:rPr>
        <w:t>А.Н.</w:t>
      </w:r>
      <w:r w:rsidR="006A1CA3">
        <w:rPr>
          <w:rFonts w:ascii="Times New Roman" w:hAnsi="Times New Roman"/>
          <w:sz w:val="28"/>
          <w:szCs w:val="28"/>
        </w:rPr>
        <w:t>Федосеев</w:t>
      </w:r>
      <w:r w:rsidR="0026154B">
        <w:rPr>
          <w:rFonts w:ascii="Times New Roman" w:hAnsi="Times New Roman"/>
          <w:sz w:val="28"/>
          <w:szCs w:val="28"/>
        </w:rPr>
        <w:t>,</w:t>
      </w:r>
      <w:r w:rsidR="006A1CA3">
        <w:rPr>
          <w:rFonts w:ascii="Times New Roman" w:hAnsi="Times New Roman"/>
          <w:sz w:val="28"/>
          <w:szCs w:val="28"/>
        </w:rPr>
        <w:t xml:space="preserve"> </w:t>
      </w:r>
      <w:r w:rsidR="0026154B" w:rsidRPr="008F6965">
        <w:rPr>
          <w:rFonts w:ascii="Times New Roman" w:hAnsi="Times New Roman"/>
          <w:color w:val="000000" w:themeColor="text1"/>
          <w:sz w:val="28"/>
          <w:szCs w:val="28"/>
        </w:rPr>
        <w:t>О.В.Правдухина</w:t>
      </w:r>
    </w:p>
    <w:p w:rsidR="00BA25FF" w:rsidRDefault="00BA25FF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5FF" w:rsidRDefault="00BA25FF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5FF" w:rsidRDefault="00BA25FF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5FF" w:rsidRDefault="00BA25FF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5A8" w:rsidRDefault="009375A8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5A8" w:rsidRDefault="009375A8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5A8" w:rsidRDefault="009375A8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129110, Москва, Суворовская пл., дом 2</w:t>
      </w: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Культурный центр Вооруженных Сил Российской Федерации</w:t>
      </w: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М.В. Фрунзе</w:t>
      </w: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6A1CA3" w:rsidRDefault="006A1CA3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телефоны: </w:t>
      </w:r>
      <w:r w:rsidR="00695D6A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(495) 681-56-17,</w:t>
      </w:r>
      <w:r w:rsidR="00695D6A" w:rsidRPr="00695D6A">
        <w:rPr>
          <w:rFonts w:ascii="Times New Roman" w:hAnsi="Times New Roman" w:cs="Times New Roman"/>
          <w:sz w:val="28"/>
          <w:szCs w:val="28"/>
        </w:rPr>
        <w:t xml:space="preserve"> </w:t>
      </w:r>
      <w:r w:rsidR="00695D6A">
        <w:rPr>
          <w:rFonts w:ascii="Times New Roman" w:hAnsi="Times New Roman" w:cs="Times New Roman"/>
          <w:sz w:val="28"/>
          <w:szCs w:val="28"/>
        </w:rPr>
        <w:t xml:space="preserve">8 (495) </w:t>
      </w:r>
      <w:r>
        <w:rPr>
          <w:rFonts w:ascii="Times New Roman" w:hAnsi="Times New Roman" w:cs="Times New Roman"/>
          <w:sz w:val="28"/>
          <w:szCs w:val="28"/>
        </w:rPr>
        <w:t>688-54-92</w:t>
      </w:r>
    </w:p>
    <w:p w:rsidR="001F23F2" w:rsidRDefault="001F23F2" w:rsidP="0067056C">
      <w:pPr>
        <w:spacing w:after="0"/>
        <w:ind w:left="4536"/>
        <w:rPr>
          <w:rFonts w:ascii="Times New Roman" w:hAnsi="Times New Roman" w:cs="Times New Roman"/>
          <w:b/>
          <w:sz w:val="28"/>
          <w:szCs w:val="28"/>
        </w:rPr>
      </w:pPr>
    </w:p>
    <w:p w:rsidR="00DE0B21" w:rsidRDefault="00DE0B21" w:rsidP="0067056C">
      <w:pPr>
        <w:spacing w:after="0"/>
        <w:ind w:left="4536"/>
        <w:rPr>
          <w:rFonts w:ascii="Times New Roman" w:hAnsi="Times New Roman" w:cs="Times New Roman"/>
          <w:b/>
          <w:sz w:val="28"/>
          <w:szCs w:val="28"/>
        </w:rPr>
      </w:pPr>
    </w:p>
    <w:p w:rsidR="006A1CA3" w:rsidRPr="003616CF" w:rsidRDefault="006A1CA3" w:rsidP="0067056C">
      <w:pPr>
        <w:spacing w:after="0"/>
        <w:ind w:left="4536"/>
        <w:rPr>
          <w:rFonts w:ascii="Times New Roman" w:hAnsi="Times New Roman" w:cs="Times New Roman"/>
          <w:b/>
          <w:i/>
          <w:sz w:val="28"/>
          <w:szCs w:val="28"/>
        </w:rPr>
      </w:pPr>
      <w:r w:rsidRPr="003616C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Дети должны жить в мире красоты, </w:t>
      </w:r>
    </w:p>
    <w:p w:rsidR="006A1CA3" w:rsidRPr="003616CF" w:rsidRDefault="006A1CA3" w:rsidP="0067056C">
      <w:pPr>
        <w:spacing w:after="0"/>
        <w:ind w:left="4536"/>
        <w:rPr>
          <w:rFonts w:ascii="Times New Roman" w:hAnsi="Times New Roman" w:cs="Times New Roman"/>
          <w:b/>
          <w:i/>
          <w:sz w:val="28"/>
          <w:szCs w:val="28"/>
        </w:rPr>
      </w:pPr>
      <w:r w:rsidRPr="003616CF">
        <w:rPr>
          <w:rFonts w:ascii="Times New Roman" w:hAnsi="Times New Roman" w:cs="Times New Roman"/>
          <w:b/>
          <w:i/>
          <w:sz w:val="28"/>
          <w:szCs w:val="28"/>
        </w:rPr>
        <w:t xml:space="preserve">игры, сказки, музыки, рисунка, </w:t>
      </w:r>
    </w:p>
    <w:p w:rsidR="006A1CA3" w:rsidRPr="003616CF" w:rsidRDefault="006A1CA3" w:rsidP="0067056C">
      <w:pPr>
        <w:spacing w:after="0"/>
        <w:ind w:left="4536"/>
        <w:rPr>
          <w:rFonts w:ascii="Times New Roman" w:hAnsi="Times New Roman" w:cs="Times New Roman"/>
          <w:b/>
          <w:i/>
          <w:sz w:val="28"/>
          <w:szCs w:val="28"/>
        </w:rPr>
      </w:pPr>
      <w:r w:rsidRPr="003616CF">
        <w:rPr>
          <w:rFonts w:ascii="Times New Roman" w:hAnsi="Times New Roman" w:cs="Times New Roman"/>
          <w:b/>
          <w:i/>
          <w:sz w:val="28"/>
          <w:szCs w:val="28"/>
        </w:rPr>
        <w:t xml:space="preserve">фантазии, творчества. </w:t>
      </w:r>
    </w:p>
    <w:p w:rsidR="006A1CA3" w:rsidRPr="003616CF" w:rsidRDefault="00E85A40" w:rsidP="00B92976">
      <w:pPr>
        <w:spacing w:after="120"/>
        <w:ind w:left="425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616CF">
        <w:rPr>
          <w:rFonts w:ascii="Times New Roman" w:hAnsi="Times New Roman" w:cs="Times New Roman"/>
          <w:b/>
          <w:i/>
          <w:sz w:val="28"/>
          <w:szCs w:val="28"/>
        </w:rPr>
        <w:t>В. А.</w:t>
      </w:r>
      <w:r w:rsidR="006A1CA3" w:rsidRPr="003616CF">
        <w:rPr>
          <w:rFonts w:ascii="Times New Roman" w:hAnsi="Times New Roman" w:cs="Times New Roman"/>
          <w:b/>
          <w:i/>
          <w:sz w:val="28"/>
          <w:szCs w:val="28"/>
        </w:rPr>
        <w:t>Сухомлинский</w:t>
      </w:r>
    </w:p>
    <w:p w:rsidR="006A1CA3" w:rsidRPr="00690D48" w:rsidRDefault="006A1CA3" w:rsidP="00B92976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D48">
        <w:rPr>
          <w:rFonts w:ascii="Times New Roman" w:hAnsi="Times New Roman" w:cs="Times New Roman"/>
          <w:sz w:val="28"/>
          <w:szCs w:val="28"/>
        </w:rPr>
        <w:t>Каждый год</w:t>
      </w:r>
      <w:r w:rsidR="003616CF">
        <w:rPr>
          <w:rFonts w:ascii="Times New Roman" w:hAnsi="Times New Roman" w:cs="Times New Roman"/>
          <w:sz w:val="28"/>
          <w:szCs w:val="28"/>
        </w:rPr>
        <w:t>,</w:t>
      </w:r>
      <w:r w:rsidRPr="00690D48">
        <w:rPr>
          <w:rFonts w:ascii="Times New Roman" w:hAnsi="Times New Roman" w:cs="Times New Roman"/>
          <w:sz w:val="28"/>
          <w:szCs w:val="28"/>
        </w:rPr>
        <w:t xml:space="preserve"> в первый день лета</w:t>
      </w:r>
      <w:r w:rsidR="003616CF">
        <w:rPr>
          <w:rFonts w:ascii="Times New Roman" w:hAnsi="Times New Roman" w:cs="Times New Roman"/>
          <w:sz w:val="28"/>
          <w:szCs w:val="28"/>
        </w:rPr>
        <w:t>,</w:t>
      </w:r>
      <w:r w:rsidRPr="00690D48">
        <w:rPr>
          <w:rFonts w:ascii="Times New Roman" w:hAnsi="Times New Roman" w:cs="Times New Roman"/>
          <w:sz w:val="28"/>
          <w:szCs w:val="28"/>
        </w:rPr>
        <w:t xml:space="preserve"> отмечается большой праздник – Международный день защиты детей. Такое название связано с тем, что детство каждого ребенка должно быть под защитой – защитой прав, здоровья и жизни подрастающего поколения.</w:t>
      </w:r>
    </w:p>
    <w:p w:rsidR="00EE5428" w:rsidRPr="001C4D29" w:rsidRDefault="00EE5428" w:rsidP="00670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D29">
        <w:rPr>
          <w:rFonts w:ascii="Times New Roman" w:hAnsi="Times New Roman" w:cs="Times New Roman"/>
          <w:b/>
          <w:sz w:val="28"/>
          <w:szCs w:val="28"/>
        </w:rPr>
        <w:t>«ДЕНЬ ЗАЩИТЫ ДЕТЕЙ»</w:t>
      </w:r>
    </w:p>
    <w:p w:rsidR="006A1CA3" w:rsidRPr="00D20645" w:rsidRDefault="00D20645" w:rsidP="00B9297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20645">
        <w:rPr>
          <w:rFonts w:ascii="Times New Roman" w:hAnsi="Times New Roman" w:cs="Times New Roman"/>
          <w:sz w:val="28"/>
          <w:szCs w:val="28"/>
        </w:rPr>
        <w:t>ценарий проведения праздника</w:t>
      </w:r>
    </w:p>
    <w:p w:rsidR="00C14D0C" w:rsidRPr="009C2323" w:rsidRDefault="006A1CA3" w:rsidP="00E5419F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C2323">
        <w:rPr>
          <w:rFonts w:ascii="Times New Roman" w:hAnsi="Times New Roman" w:cs="Times New Roman"/>
          <w:i/>
          <w:sz w:val="28"/>
          <w:szCs w:val="28"/>
        </w:rPr>
        <w:t>Звучит песня «</w:t>
      </w:r>
      <w:r w:rsidR="00C14D0C" w:rsidRPr="009C2323">
        <w:rPr>
          <w:rFonts w:ascii="Times New Roman" w:hAnsi="Times New Roman" w:cs="Times New Roman"/>
          <w:i/>
          <w:sz w:val="28"/>
          <w:szCs w:val="28"/>
        </w:rPr>
        <w:t>Детство – это я и ты</w:t>
      </w:r>
      <w:r w:rsidR="00D50A1E" w:rsidRPr="009C2323">
        <w:rPr>
          <w:rFonts w:ascii="Times New Roman" w:hAnsi="Times New Roman" w:cs="Times New Roman"/>
          <w:i/>
          <w:sz w:val="28"/>
          <w:szCs w:val="28"/>
        </w:rPr>
        <w:t>»</w:t>
      </w:r>
    </w:p>
    <w:p w:rsidR="00C14D0C" w:rsidRPr="00CB56EA" w:rsidRDefault="005A0549" w:rsidP="00B92976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CB56EA">
        <w:rPr>
          <w:rFonts w:ascii="Times New Roman" w:hAnsi="Times New Roman" w:cs="Times New Roman"/>
          <w:i/>
          <w:sz w:val="28"/>
          <w:szCs w:val="28"/>
        </w:rPr>
        <w:t>Музыка: Ю.</w:t>
      </w:r>
      <w:r w:rsidR="00C14D0C" w:rsidRPr="00CB56EA">
        <w:rPr>
          <w:rFonts w:ascii="Times New Roman" w:hAnsi="Times New Roman" w:cs="Times New Roman"/>
          <w:i/>
          <w:sz w:val="28"/>
          <w:szCs w:val="28"/>
        </w:rPr>
        <w:t>Чичков</w:t>
      </w:r>
      <w:r w:rsidR="005E5609" w:rsidRPr="00CB56EA">
        <w:rPr>
          <w:rFonts w:ascii="Times New Roman" w:hAnsi="Times New Roman" w:cs="Times New Roman"/>
          <w:i/>
          <w:sz w:val="28"/>
          <w:szCs w:val="28"/>
        </w:rPr>
        <w:t>а</w:t>
      </w:r>
      <w:r w:rsidR="00C14D0C" w:rsidRPr="00CB56E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  <w:r w:rsidR="00CA1EBD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Pr="00CB56EA">
        <w:rPr>
          <w:rFonts w:ascii="Times New Roman" w:hAnsi="Times New Roman" w:cs="Times New Roman"/>
          <w:i/>
          <w:sz w:val="28"/>
          <w:szCs w:val="28"/>
        </w:rPr>
        <w:t>Слова: М.</w:t>
      </w:r>
      <w:r w:rsidR="005E5609" w:rsidRPr="00CB56EA">
        <w:rPr>
          <w:rFonts w:ascii="Times New Roman" w:hAnsi="Times New Roman" w:cs="Times New Roman"/>
          <w:i/>
          <w:sz w:val="28"/>
          <w:szCs w:val="28"/>
        </w:rPr>
        <w:t>Пляцковского</w:t>
      </w:r>
    </w:p>
    <w:p w:rsidR="006A1CA3" w:rsidRPr="009766FF" w:rsidRDefault="009766FF" w:rsidP="009766FF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="00BB7195"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</w:p>
    <w:p w:rsidR="006A1CA3" w:rsidRPr="00CA1EBD" w:rsidRDefault="006A1CA3" w:rsidP="008435C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A1EBD">
        <w:rPr>
          <w:rFonts w:ascii="Times New Roman" w:hAnsi="Times New Roman" w:cs="Times New Roman"/>
          <w:sz w:val="28"/>
          <w:szCs w:val="28"/>
        </w:rPr>
        <w:t>Пришел июнь, июнь, июнь –</w:t>
      </w:r>
    </w:p>
    <w:p w:rsidR="006A1CA3" w:rsidRPr="00CA1EBD" w:rsidRDefault="006A1CA3" w:rsidP="008435C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A1EBD">
        <w:rPr>
          <w:rFonts w:ascii="Times New Roman" w:hAnsi="Times New Roman" w:cs="Times New Roman"/>
          <w:sz w:val="28"/>
          <w:szCs w:val="28"/>
        </w:rPr>
        <w:t>В саду щебечут птицы,</w:t>
      </w:r>
    </w:p>
    <w:p w:rsidR="006A1CA3" w:rsidRPr="00CA1EBD" w:rsidRDefault="006A1CA3" w:rsidP="008435C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A1EBD">
        <w:rPr>
          <w:rFonts w:ascii="Times New Roman" w:hAnsi="Times New Roman" w:cs="Times New Roman"/>
          <w:sz w:val="28"/>
          <w:szCs w:val="28"/>
        </w:rPr>
        <w:t>На одуванчик только дунь –</w:t>
      </w:r>
    </w:p>
    <w:p w:rsidR="006A1CA3" w:rsidRPr="00CA1EBD" w:rsidRDefault="006A1CA3" w:rsidP="008435C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A1EBD">
        <w:rPr>
          <w:rFonts w:ascii="Times New Roman" w:hAnsi="Times New Roman" w:cs="Times New Roman"/>
          <w:sz w:val="28"/>
          <w:szCs w:val="28"/>
        </w:rPr>
        <w:t>И весь он разлетится!</w:t>
      </w:r>
    </w:p>
    <w:p w:rsidR="006A1CA3" w:rsidRPr="00CA1EBD" w:rsidRDefault="006A1CA3" w:rsidP="008435C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A1EBD">
        <w:rPr>
          <w:rFonts w:ascii="Times New Roman" w:hAnsi="Times New Roman" w:cs="Times New Roman"/>
          <w:sz w:val="28"/>
          <w:szCs w:val="28"/>
        </w:rPr>
        <w:t>Праздник солнца! Сколько вас,</w:t>
      </w:r>
    </w:p>
    <w:p w:rsidR="006A1CA3" w:rsidRPr="00CA1EBD" w:rsidRDefault="006A1CA3" w:rsidP="008435C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A1EBD">
        <w:rPr>
          <w:rFonts w:ascii="Times New Roman" w:hAnsi="Times New Roman" w:cs="Times New Roman"/>
          <w:sz w:val="28"/>
          <w:szCs w:val="28"/>
        </w:rPr>
        <w:t>Одуванчиков у лета!</w:t>
      </w:r>
    </w:p>
    <w:p w:rsidR="006A1CA3" w:rsidRPr="00CA1EBD" w:rsidRDefault="006A1CA3" w:rsidP="008435C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A1EBD">
        <w:rPr>
          <w:rFonts w:ascii="Times New Roman" w:hAnsi="Times New Roman" w:cs="Times New Roman"/>
          <w:sz w:val="28"/>
          <w:szCs w:val="28"/>
        </w:rPr>
        <w:t>Детство – золотой запас</w:t>
      </w:r>
    </w:p>
    <w:p w:rsidR="006A1CA3" w:rsidRPr="00CA1EBD" w:rsidRDefault="006A1CA3" w:rsidP="008435C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A1EBD">
        <w:rPr>
          <w:rFonts w:ascii="Times New Roman" w:hAnsi="Times New Roman" w:cs="Times New Roman"/>
          <w:sz w:val="28"/>
          <w:szCs w:val="28"/>
        </w:rPr>
        <w:t>Для большой нашей планеты!</w:t>
      </w:r>
    </w:p>
    <w:p w:rsidR="005A0549" w:rsidRPr="008F6965" w:rsidRDefault="006A1CA3" w:rsidP="009C2323">
      <w:pPr>
        <w:spacing w:after="0"/>
        <w:ind w:firstLine="708"/>
        <w:rPr>
          <w:rFonts w:ascii="Arial" w:hAnsi="Arial" w:cs="Arial"/>
          <w:b/>
          <w:bCs/>
          <w:i/>
          <w:color w:val="333333"/>
          <w:sz w:val="18"/>
          <w:szCs w:val="18"/>
          <w:shd w:val="clear" w:color="auto" w:fill="FFFFFF"/>
        </w:rPr>
      </w:pPr>
      <w:r w:rsidRPr="008F6965">
        <w:rPr>
          <w:rFonts w:ascii="Times New Roman" w:hAnsi="Times New Roman" w:cs="Times New Roman"/>
          <w:i/>
          <w:sz w:val="28"/>
          <w:szCs w:val="28"/>
        </w:rPr>
        <w:t xml:space="preserve">Звучит первый куплет песни </w:t>
      </w:r>
      <w:r w:rsidRPr="006F5E7A">
        <w:rPr>
          <w:rFonts w:ascii="Times New Roman" w:hAnsi="Times New Roman" w:cs="Times New Roman"/>
          <w:i/>
          <w:sz w:val="28"/>
          <w:szCs w:val="28"/>
        </w:rPr>
        <w:t>«Солнечный круг»</w:t>
      </w:r>
      <w:r w:rsidR="005A0549" w:rsidRPr="008F6965">
        <w:rPr>
          <w:rFonts w:ascii="Arial" w:hAnsi="Arial" w:cs="Arial"/>
          <w:b/>
          <w:bCs/>
          <w:i/>
          <w:color w:val="333333"/>
          <w:sz w:val="18"/>
          <w:szCs w:val="18"/>
          <w:shd w:val="clear" w:color="auto" w:fill="FFFFFF"/>
        </w:rPr>
        <w:t xml:space="preserve"> </w:t>
      </w:r>
    </w:p>
    <w:p w:rsidR="006A1CA3" w:rsidRPr="00CB56EA" w:rsidRDefault="005A0549" w:rsidP="00B92976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B60AA9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Музыка</w:t>
      </w:r>
      <w:r w:rsidR="00CB56EA" w:rsidRPr="00B60AA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:</w:t>
      </w:r>
      <w:r w:rsidR="00CB56EA" w:rsidRPr="00CB56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А.Островского</w:t>
      </w:r>
      <w:r w:rsidRPr="00CB56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                                 </w:t>
      </w:r>
      <w:r w:rsidR="00CA1EB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                  </w:t>
      </w:r>
      <w:r w:rsidRPr="00CB56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B60AA9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Слова</w:t>
      </w:r>
      <w:r w:rsidR="0025704F" w:rsidRPr="00B60AA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:</w:t>
      </w:r>
      <w:r w:rsidR="0025704F" w:rsidRPr="00CB56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CB56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Л.Ошанин</w:t>
      </w:r>
      <w:r w:rsidR="00CB56EA" w:rsidRPr="00CB56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</w:t>
      </w:r>
      <w:r w:rsidRPr="00CB56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Pr="00CB56EA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9766FF" w:rsidRPr="00CA1EBD" w:rsidRDefault="009766FF" w:rsidP="009766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 w:rsidRPr="009766FF">
        <w:rPr>
          <w:rFonts w:ascii="Times New Roman" w:hAnsi="Times New Roman" w:cs="Times New Roman"/>
          <w:sz w:val="28"/>
          <w:szCs w:val="28"/>
        </w:rPr>
        <w:t xml:space="preserve"> </w:t>
      </w:r>
      <w:r w:rsidRPr="00CA1EBD">
        <w:rPr>
          <w:rFonts w:ascii="Times New Roman" w:hAnsi="Times New Roman" w:cs="Times New Roman"/>
          <w:sz w:val="28"/>
          <w:szCs w:val="28"/>
        </w:rPr>
        <w:t>Дорогие друзья, вот и наступил для нас долгожданный праздник солнца, самый долгий праздник – Праздник солнечного лета! Каждый день этого радостного большого праздника будет распахиваться, как новая страница интересной и яркой, красочной книги. Это книга, в которой будут и песни, и картины, и игры, и сказки, и загадки, и походы, и приключения! Каждый день летнего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A1EBD">
        <w:rPr>
          <w:rFonts w:ascii="Times New Roman" w:hAnsi="Times New Roman" w:cs="Times New Roman"/>
          <w:sz w:val="28"/>
          <w:szCs w:val="28"/>
        </w:rPr>
        <w:t xml:space="preserve"> календаря красный, потому что каждый день лета – это радость, отдых, праздник! А самое главное – это мирное небо над нами! Сегодня – первый день лета. Этот день посвящен Международному Дню защиты детей и сохранению мира на земле. Этот день посвящен Вам, дорогие ребята. </w:t>
      </w:r>
    </w:p>
    <w:p w:rsidR="008F6965" w:rsidRPr="008F6965" w:rsidRDefault="006A1CA3" w:rsidP="00E87BAE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965">
        <w:rPr>
          <w:rFonts w:ascii="Times New Roman" w:hAnsi="Times New Roman" w:cs="Times New Roman"/>
          <w:i/>
          <w:sz w:val="28"/>
          <w:szCs w:val="28"/>
        </w:rPr>
        <w:t xml:space="preserve">Выходит старуха Шапокляк: </w:t>
      </w:r>
    </w:p>
    <w:p w:rsidR="003C048B" w:rsidRPr="003C048B" w:rsidRDefault="00DB3E8E" w:rsidP="003C048B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48B">
        <w:rPr>
          <w:rFonts w:ascii="Times New Roman" w:hAnsi="Times New Roman" w:cs="Times New Roman"/>
          <w:b/>
          <w:sz w:val="28"/>
          <w:szCs w:val="28"/>
        </w:rPr>
        <w:t>Шапокляк</w:t>
      </w:r>
      <w:r w:rsidR="00DC3340" w:rsidRPr="003C048B">
        <w:rPr>
          <w:rFonts w:ascii="Times New Roman" w:hAnsi="Times New Roman" w:cs="Times New Roman"/>
          <w:b/>
          <w:sz w:val="28"/>
          <w:szCs w:val="28"/>
        </w:rPr>
        <w:t>:</w:t>
      </w:r>
      <w:r w:rsidRPr="003C048B">
        <w:rPr>
          <w:rFonts w:ascii="Times New Roman" w:hAnsi="Times New Roman" w:cs="Times New Roman"/>
          <w:sz w:val="28"/>
          <w:szCs w:val="28"/>
        </w:rPr>
        <w:t xml:space="preserve"> </w:t>
      </w:r>
      <w:r w:rsidRPr="001C4D29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z w:val="28"/>
          <w:szCs w:val="28"/>
        </w:rPr>
        <w:t xml:space="preserve">ем привет! Девочки и </w:t>
      </w:r>
      <w:r w:rsidRPr="001C4D29">
        <w:rPr>
          <w:rFonts w:ascii="Times New Roman" w:hAnsi="Times New Roman" w:cs="Times New Roman"/>
          <w:sz w:val="28"/>
          <w:szCs w:val="28"/>
        </w:rPr>
        <w:t>мальчишки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C4D29">
        <w:rPr>
          <w:rFonts w:ascii="Times New Roman" w:hAnsi="Times New Roman" w:cs="Times New Roman"/>
          <w:sz w:val="28"/>
          <w:szCs w:val="28"/>
        </w:rPr>
        <w:t xml:space="preserve"> Я – весёлая </w:t>
      </w:r>
      <w:r w:rsidR="003C048B">
        <w:rPr>
          <w:rFonts w:ascii="Times New Roman" w:hAnsi="Times New Roman" w:cs="Times New Roman"/>
          <w:sz w:val="28"/>
          <w:szCs w:val="28"/>
        </w:rPr>
        <w:t>старушка Шапокляк. В</w:t>
      </w:r>
      <w:r w:rsidRPr="003C048B">
        <w:rPr>
          <w:rFonts w:ascii="Times New Roman" w:hAnsi="Times New Roman" w:cs="Times New Roman"/>
          <w:sz w:val="28"/>
          <w:szCs w:val="28"/>
        </w:rPr>
        <w:t xml:space="preserve">ы попали в гости к сказке. А зачем вы сюда пришли? (играть, веселиться). Да?! Я тоже играть люблю. Я такие замечательные игры знаю. </w:t>
      </w:r>
      <w:r w:rsidR="003C048B" w:rsidRPr="003C048B">
        <w:rPr>
          <w:rFonts w:ascii="Times New Roman" w:hAnsi="Times New Roman" w:cs="Times New Roman"/>
          <w:sz w:val="28"/>
          <w:szCs w:val="28"/>
        </w:rPr>
        <w:t xml:space="preserve">Вот, </w:t>
      </w:r>
      <w:r w:rsidR="003C048B" w:rsidRPr="003C048B">
        <w:rPr>
          <w:rFonts w:ascii="Times New Roman" w:hAnsi="Times New Roman" w:cs="Times New Roman"/>
          <w:sz w:val="28"/>
          <w:szCs w:val="28"/>
        </w:rPr>
        <w:lastRenderedPageBreak/>
        <w:t>например, скамейку клеем намазать, а когда на неё кто</w:t>
      </w:r>
      <w:r w:rsidR="003C048B" w:rsidRPr="003C048B">
        <w:rPr>
          <w:rFonts w:ascii="Times New Roman" w:hAnsi="Times New Roman" w:cs="Times New Roman"/>
          <w:b/>
          <w:sz w:val="28"/>
          <w:szCs w:val="28"/>
        </w:rPr>
        <w:t>-</w:t>
      </w:r>
      <w:r w:rsidR="003C048B" w:rsidRPr="003C048B">
        <w:rPr>
          <w:rFonts w:ascii="Times New Roman" w:hAnsi="Times New Roman" w:cs="Times New Roman"/>
          <w:sz w:val="28"/>
          <w:szCs w:val="28"/>
        </w:rPr>
        <w:t>то сядет – вот смеху</w:t>
      </w:r>
      <w:r w:rsidR="003C048B" w:rsidRPr="003C048B">
        <w:rPr>
          <w:rFonts w:ascii="Times New Roman" w:hAnsi="Times New Roman" w:cs="Times New Roman"/>
          <w:b/>
          <w:sz w:val="28"/>
          <w:szCs w:val="28"/>
        </w:rPr>
        <w:t>-</w:t>
      </w:r>
      <w:r w:rsidR="003C048B" w:rsidRPr="003C048B">
        <w:rPr>
          <w:rFonts w:ascii="Times New Roman" w:hAnsi="Times New Roman" w:cs="Times New Roman"/>
          <w:sz w:val="28"/>
          <w:szCs w:val="28"/>
        </w:rPr>
        <w:t>то будет! Ха</w:t>
      </w:r>
      <w:r w:rsidR="003C048B" w:rsidRPr="003C048B">
        <w:rPr>
          <w:rFonts w:ascii="Times New Roman" w:hAnsi="Times New Roman" w:cs="Times New Roman"/>
          <w:b/>
          <w:sz w:val="28"/>
          <w:szCs w:val="28"/>
        </w:rPr>
        <w:t>-</w:t>
      </w:r>
      <w:r w:rsidR="003C048B" w:rsidRPr="003C048B">
        <w:rPr>
          <w:rFonts w:ascii="Times New Roman" w:hAnsi="Times New Roman" w:cs="Times New Roman"/>
          <w:sz w:val="28"/>
          <w:szCs w:val="28"/>
        </w:rPr>
        <w:t>ха</w:t>
      </w:r>
      <w:r w:rsidR="003C048B" w:rsidRPr="003C048B">
        <w:rPr>
          <w:rFonts w:ascii="Times New Roman" w:hAnsi="Times New Roman" w:cs="Times New Roman"/>
          <w:b/>
          <w:sz w:val="28"/>
          <w:szCs w:val="28"/>
        </w:rPr>
        <w:t>-</w:t>
      </w:r>
      <w:r w:rsidR="003C048B" w:rsidRPr="003C048B">
        <w:rPr>
          <w:rFonts w:ascii="Times New Roman" w:hAnsi="Times New Roman" w:cs="Times New Roman"/>
          <w:sz w:val="28"/>
          <w:szCs w:val="28"/>
        </w:rPr>
        <w:t xml:space="preserve">ха! Хорошая игра? (нет!) Тогда другая: идёт человек по улице, а я на него сверху ведро воды выливаю. Здорово? (нет!) Ну, тогда ещё одна игра. Мальчик, иди сюда. Вот шла я по улице и потеряла кошелёк, мальчик, помоги мне, подними кошелёк. </w:t>
      </w:r>
      <w:r w:rsidR="003C048B" w:rsidRPr="003C048B">
        <w:rPr>
          <w:rFonts w:ascii="Times New Roman" w:hAnsi="Times New Roman" w:cs="Times New Roman"/>
          <w:i/>
          <w:sz w:val="28"/>
          <w:szCs w:val="28"/>
        </w:rPr>
        <w:t>(Мальчик пытается поднять, Шапокляк дёргает за</w:t>
      </w:r>
      <w:r w:rsidR="003C048B" w:rsidRPr="003C048B">
        <w:rPr>
          <w:rFonts w:ascii="Times New Roman" w:hAnsi="Times New Roman" w:cs="Times New Roman"/>
          <w:sz w:val="28"/>
          <w:szCs w:val="28"/>
        </w:rPr>
        <w:t xml:space="preserve"> </w:t>
      </w:r>
      <w:r w:rsidR="003C048B" w:rsidRPr="003C048B">
        <w:rPr>
          <w:rFonts w:ascii="Times New Roman" w:hAnsi="Times New Roman" w:cs="Times New Roman"/>
          <w:i/>
          <w:sz w:val="28"/>
          <w:szCs w:val="28"/>
        </w:rPr>
        <w:t>верёвку).</w:t>
      </w:r>
      <w:r w:rsidR="003C048B" w:rsidRPr="003C048B">
        <w:rPr>
          <w:rFonts w:ascii="Times New Roman" w:hAnsi="Times New Roman" w:cs="Times New Roman"/>
          <w:sz w:val="28"/>
          <w:szCs w:val="28"/>
        </w:rPr>
        <w:t xml:space="preserve"> Ой, как весело! Нравится моя игра? Нет? Ой, какие вы все скучн</w:t>
      </w:r>
      <w:r w:rsidR="003C048B">
        <w:rPr>
          <w:rFonts w:ascii="Times New Roman" w:hAnsi="Times New Roman" w:cs="Times New Roman"/>
          <w:sz w:val="28"/>
          <w:szCs w:val="28"/>
        </w:rPr>
        <w:t>ые… Игры вам мои не нравятся. А</w:t>
      </w:r>
      <w:r w:rsidR="003C048B" w:rsidRPr="003C048B">
        <w:rPr>
          <w:rFonts w:ascii="Times New Roman" w:hAnsi="Times New Roman" w:cs="Times New Roman"/>
          <w:sz w:val="28"/>
          <w:szCs w:val="28"/>
        </w:rPr>
        <w:t xml:space="preserve"> вы во что любите играть? </w:t>
      </w:r>
      <w:r w:rsidR="003C048B" w:rsidRPr="003C048B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9766FF">
        <w:rPr>
          <w:rFonts w:ascii="Times New Roman" w:hAnsi="Times New Roman" w:cs="Times New Roman"/>
          <w:i/>
          <w:sz w:val="28"/>
          <w:szCs w:val="28"/>
        </w:rPr>
        <w:t>.</w:t>
      </w:r>
      <w:r w:rsidR="003C048B" w:rsidRPr="003C048B">
        <w:rPr>
          <w:rFonts w:ascii="Times New Roman" w:hAnsi="Times New Roman" w:cs="Times New Roman"/>
          <w:sz w:val="28"/>
          <w:szCs w:val="28"/>
        </w:rPr>
        <w:t xml:space="preserve"> Ладно, поиграю я в «ваши игры». Но для начала я хочу послушать стихи о лете.</w:t>
      </w:r>
    </w:p>
    <w:p w:rsidR="006A1CA3" w:rsidRPr="00DB3E8E" w:rsidRDefault="006A1CA3" w:rsidP="00E87BAE">
      <w:pPr>
        <w:spacing w:after="12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DB3E8E">
        <w:rPr>
          <w:rFonts w:ascii="Times New Roman" w:hAnsi="Times New Roman" w:cs="Times New Roman"/>
          <w:i/>
          <w:sz w:val="28"/>
          <w:szCs w:val="28"/>
        </w:rPr>
        <w:t>Дети читают стихи:</w:t>
      </w:r>
    </w:p>
    <w:p w:rsidR="006A1CA3" w:rsidRPr="00F06CE5" w:rsidRDefault="006A1CA3" w:rsidP="0067056C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F06CE5">
        <w:rPr>
          <w:rFonts w:ascii="Times New Roman" w:hAnsi="Times New Roman" w:cs="Times New Roman"/>
          <w:sz w:val="28"/>
          <w:szCs w:val="28"/>
        </w:rPr>
        <w:t>Мы встречаем праздник лета,</w:t>
      </w:r>
    </w:p>
    <w:p w:rsidR="006A1CA3" w:rsidRDefault="006A1CA3" w:rsidP="0067056C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F06CE5">
        <w:rPr>
          <w:rFonts w:ascii="Times New Roman" w:hAnsi="Times New Roman" w:cs="Times New Roman"/>
          <w:sz w:val="28"/>
          <w:szCs w:val="28"/>
        </w:rPr>
        <w:t>Праздник солнца, праздник света.</w:t>
      </w:r>
    </w:p>
    <w:p w:rsidR="006A1CA3" w:rsidRDefault="006A1CA3" w:rsidP="0067056C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F06CE5">
        <w:rPr>
          <w:rFonts w:ascii="Times New Roman" w:hAnsi="Times New Roman" w:cs="Times New Roman"/>
          <w:sz w:val="28"/>
          <w:szCs w:val="28"/>
        </w:rPr>
        <w:t>Приходите в гости к нам.</w:t>
      </w:r>
    </w:p>
    <w:p w:rsidR="006A1CA3" w:rsidRPr="00F06CE5" w:rsidRDefault="006A1CA3" w:rsidP="003C048B">
      <w:pPr>
        <w:pStyle w:val="a5"/>
        <w:spacing w:after="120"/>
        <w:rPr>
          <w:rFonts w:ascii="Times New Roman" w:hAnsi="Times New Roman" w:cs="Times New Roman"/>
          <w:sz w:val="28"/>
          <w:szCs w:val="28"/>
        </w:rPr>
      </w:pPr>
      <w:r w:rsidRPr="00F06CE5">
        <w:rPr>
          <w:rFonts w:ascii="Times New Roman" w:hAnsi="Times New Roman" w:cs="Times New Roman"/>
          <w:sz w:val="28"/>
          <w:szCs w:val="28"/>
        </w:rPr>
        <w:t>Рады мы всегда гостям.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Прилетят на праздник птицы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Дятлы, ласточки, синицы.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Будут щелкать и свистеть</w:t>
      </w:r>
    </w:p>
    <w:p w:rsidR="006A1CA3" w:rsidRPr="001C4D29" w:rsidRDefault="006A1CA3" w:rsidP="003C048B">
      <w:pPr>
        <w:spacing w:after="12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Вместе с нами песни петь.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Зажужжат вокруг стрекозы,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Улыбнуться маки, розы.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И оденется тюльпан</w:t>
      </w:r>
    </w:p>
    <w:p w:rsidR="006A1CA3" w:rsidRPr="001C4D29" w:rsidRDefault="006A1CA3" w:rsidP="003C048B">
      <w:pPr>
        <w:spacing w:after="12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В самый яркий сарафан.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Мы встречаем праздник лета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Праздник солнца, праздник света</w:t>
      </w:r>
    </w:p>
    <w:p w:rsidR="006A1CA3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Солнце, солнце, ярче грей</w:t>
      </w:r>
    </w:p>
    <w:p w:rsidR="006A1CA3" w:rsidRPr="001C4D29" w:rsidRDefault="006A1CA3" w:rsidP="0067056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Будет праздник веселей.</w:t>
      </w:r>
    </w:p>
    <w:p w:rsidR="00FF4AF8" w:rsidRDefault="00FF4AF8" w:rsidP="00BB71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35C5" w:rsidRPr="001C4D29" w:rsidRDefault="009766FF" w:rsidP="008435C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 w:rsidR="006A1CA3" w:rsidRPr="00BB7195">
        <w:rPr>
          <w:rFonts w:ascii="Times New Roman" w:hAnsi="Times New Roman" w:cs="Times New Roman"/>
          <w:sz w:val="28"/>
          <w:szCs w:val="28"/>
        </w:rPr>
        <w:t xml:space="preserve"> Праздник, посвященный Дню защиты детей считать открытым Ура!</w:t>
      </w:r>
      <w:r w:rsidR="008435C5" w:rsidRPr="008435C5">
        <w:rPr>
          <w:rFonts w:ascii="Times New Roman" w:hAnsi="Times New Roman" w:cs="Times New Roman"/>
          <w:sz w:val="28"/>
          <w:szCs w:val="28"/>
        </w:rPr>
        <w:t xml:space="preserve"> </w:t>
      </w:r>
      <w:r w:rsidR="008435C5" w:rsidRPr="001C4D29">
        <w:rPr>
          <w:rFonts w:ascii="Times New Roman" w:hAnsi="Times New Roman" w:cs="Times New Roman"/>
          <w:sz w:val="28"/>
          <w:szCs w:val="28"/>
        </w:rPr>
        <w:t>Все вместе</w:t>
      </w:r>
      <w:r w:rsidR="008435C5">
        <w:rPr>
          <w:rFonts w:ascii="Times New Roman" w:hAnsi="Times New Roman" w:cs="Times New Roman"/>
          <w:sz w:val="28"/>
          <w:szCs w:val="28"/>
        </w:rPr>
        <w:t>:</w:t>
      </w:r>
      <w:r w:rsidR="008435C5" w:rsidRPr="001C4D29">
        <w:rPr>
          <w:rFonts w:ascii="Times New Roman" w:hAnsi="Times New Roman" w:cs="Times New Roman"/>
          <w:sz w:val="28"/>
          <w:szCs w:val="28"/>
        </w:rPr>
        <w:t xml:space="preserve"> Ура!</w:t>
      </w:r>
    </w:p>
    <w:p w:rsidR="006A1CA3" w:rsidRPr="00AD230A" w:rsidRDefault="009766FF" w:rsidP="00E5419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в</w:t>
      </w:r>
      <w:r w:rsidR="006A1CA3" w:rsidRPr="00AD230A">
        <w:rPr>
          <w:rFonts w:ascii="Times New Roman" w:hAnsi="Times New Roman" w:cs="Times New Roman"/>
          <w:b/>
          <w:sz w:val="28"/>
          <w:szCs w:val="28"/>
        </w:rPr>
        <w:t>едущий</w:t>
      </w:r>
      <w:r w:rsidR="00CD42C0">
        <w:rPr>
          <w:rFonts w:ascii="Times New Roman" w:hAnsi="Times New Roman" w:cs="Times New Roman"/>
          <w:b/>
          <w:sz w:val="28"/>
          <w:szCs w:val="28"/>
        </w:rPr>
        <w:t>:</w:t>
      </w:r>
    </w:p>
    <w:p w:rsidR="006A1CA3" w:rsidRPr="001C4D29" w:rsidRDefault="006A1CA3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Много игр есть на свете,</w:t>
      </w:r>
    </w:p>
    <w:p w:rsidR="006A1CA3" w:rsidRPr="001C4D29" w:rsidRDefault="006A1CA3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Но про все не рассказать.</w:t>
      </w:r>
    </w:p>
    <w:p w:rsidR="006A1CA3" w:rsidRPr="001C4D29" w:rsidRDefault="006A1CA3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Любят взрослые и дети</w:t>
      </w:r>
    </w:p>
    <w:p w:rsidR="006A1CA3" w:rsidRPr="001C4D29" w:rsidRDefault="006A1CA3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В игры разные играть.</w:t>
      </w:r>
    </w:p>
    <w:p w:rsidR="00E87BAE" w:rsidRDefault="00E87BAE" w:rsidP="0067056C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5704F" w:rsidRPr="004E47E1" w:rsidRDefault="00EE5428" w:rsidP="00E87BAE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E47E1">
        <w:rPr>
          <w:rFonts w:ascii="Times New Roman" w:hAnsi="Times New Roman" w:cs="Times New Roman"/>
          <w:i/>
          <w:sz w:val="28"/>
          <w:szCs w:val="28"/>
        </w:rPr>
        <w:t>Звучит песня «</w:t>
      </w:r>
      <w:r w:rsidR="006A1CA3" w:rsidRPr="004E47E1">
        <w:rPr>
          <w:rFonts w:ascii="Times New Roman" w:hAnsi="Times New Roman" w:cs="Times New Roman"/>
          <w:i/>
          <w:sz w:val="28"/>
          <w:szCs w:val="28"/>
        </w:rPr>
        <w:t>Приходи Сказка»</w:t>
      </w:r>
    </w:p>
    <w:p w:rsidR="006A1CA3" w:rsidRPr="00852506" w:rsidRDefault="00A551B2" w:rsidP="0085250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52506">
        <w:rPr>
          <w:rFonts w:ascii="Times New Roman" w:hAnsi="Times New Roman" w:cs="Times New Roman"/>
          <w:i/>
          <w:sz w:val="28"/>
          <w:szCs w:val="28"/>
        </w:rPr>
        <w:t>Музыка</w:t>
      </w:r>
      <w:r w:rsidR="007A716D">
        <w:rPr>
          <w:rFonts w:ascii="Times New Roman" w:hAnsi="Times New Roman" w:cs="Times New Roman"/>
          <w:i/>
          <w:sz w:val="28"/>
          <w:szCs w:val="28"/>
        </w:rPr>
        <w:t>:</w:t>
      </w:r>
      <w:r w:rsidRPr="00852506">
        <w:rPr>
          <w:rFonts w:ascii="Times New Roman" w:hAnsi="Times New Roman" w:cs="Times New Roman"/>
          <w:i/>
          <w:sz w:val="28"/>
          <w:szCs w:val="28"/>
        </w:rPr>
        <w:t xml:space="preserve"> В.Дашкевич</w:t>
      </w:r>
      <w:r w:rsidR="00CB56EA" w:rsidRPr="00852506">
        <w:rPr>
          <w:rFonts w:ascii="Times New Roman" w:hAnsi="Times New Roman" w:cs="Times New Roman"/>
          <w:i/>
          <w:sz w:val="28"/>
          <w:szCs w:val="28"/>
        </w:rPr>
        <w:t>а</w:t>
      </w:r>
      <w:r w:rsidR="0025704F" w:rsidRPr="008525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2506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B60AA9" w:rsidRPr="00852506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852506">
        <w:rPr>
          <w:rFonts w:ascii="Times New Roman" w:hAnsi="Times New Roman" w:cs="Times New Roman"/>
          <w:i/>
          <w:sz w:val="28"/>
          <w:szCs w:val="28"/>
        </w:rPr>
        <w:t>Слова</w:t>
      </w:r>
      <w:r w:rsidR="007A716D">
        <w:rPr>
          <w:rFonts w:ascii="Times New Roman" w:hAnsi="Times New Roman" w:cs="Times New Roman"/>
          <w:i/>
          <w:sz w:val="28"/>
          <w:szCs w:val="28"/>
        </w:rPr>
        <w:t>:</w:t>
      </w:r>
      <w:r w:rsidRPr="008525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704F" w:rsidRPr="00852506">
        <w:rPr>
          <w:rFonts w:ascii="Times New Roman" w:hAnsi="Times New Roman" w:cs="Times New Roman"/>
          <w:i/>
          <w:sz w:val="28"/>
          <w:szCs w:val="28"/>
        </w:rPr>
        <w:t>Ю.Ким</w:t>
      </w:r>
      <w:r w:rsidR="00CB56EA" w:rsidRPr="00852506">
        <w:rPr>
          <w:rFonts w:ascii="Times New Roman" w:hAnsi="Times New Roman" w:cs="Times New Roman"/>
          <w:i/>
          <w:sz w:val="28"/>
          <w:szCs w:val="28"/>
        </w:rPr>
        <w:t>а</w:t>
      </w:r>
      <w:r w:rsidR="0025704F" w:rsidRPr="008525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7195" w:rsidRPr="000C274F" w:rsidRDefault="001F4B35" w:rsidP="000C274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Следующая игра</w:t>
      </w:r>
      <w:r w:rsidR="00BB7195" w:rsidRPr="001C4D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B7195" w:rsidRPr="001C4D29">
        <w:rPr>
          <w:rFonts w:ascii="Times New Roman" w:hAnsi="Times New Roman" w:cs="Times New Roman"/>
          <w:sz w:val="28"/>
          <w:szCs w:val="28"/>
        </w:rPr>
        <w:t>«Сказочные эстафеты»</w:t>
      </w:r>
      <w:r w:rsidR="000C274F">
        <w:rPr>
          <w:rFonts w:ascii="Times New Roman" w:hAnsi="Times New Roman" w:cs="Times New Roman"/>
          <w:sz w:val="28"/>
          <w:szCs w:val="28"/>
        </w:rPr>
        <w:t>.</w:t>
      </w:r>
      <w:r w:rsidR="000C274F" w:rsidRPr="000C274F">
        <w:rPr>
          <w:rFonts w:ascii="Times New Roman" w:hAnsi="Times New Roman" w:cs="Times New Roman"/>
          <w:sz w:val="28"/>
          <w:szCs w:val="28"/>
        </w:rPr>
        <w:t xml:space="preserve"> </w:t>
      </w:r>
      <w:r w:rsidR="000C274F">
        <w:rPr>
          <w:rFonts w:ascii="Times New Roman" w:hAnsi="Times New Roman" w:cs="Times New Roman"/>
          <w:sz w:val="28"/>
          <w:szCs w:val="28"/>
        </w:rPr>
        <w:t xml:space="preserve">Выбираем команды.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C274F" w:rsidRPr="001C4D29">
        <w:rPr>
          <w:rFonts w:ascii="Times New Roman" w:hAnsi="Times New Roman" w:cs="Times New Roman"/>
          <w:sz w:val="28"/>
          <w:szCs w:val="28"/>
        </w:rPr>
        <w:t xml:space="preserve">ам </w:t>
      </w:r>
      <w:r>
        <w:rPr>
          <w:rFonts w:ascii="Times New Roman" w:hAnsi="Times New Roman" w:cs="Times New Roman"/>
          <w:sz w:val="28"/>
          <w:szCs w:val="28"/>
        </w:rPr>
        <w:t>нужно назвать свои</w:t>
      </w:r>
      <w:r w:rsidR="000351A4">
        <w:rPr>
          <w:rFonts w:ascii="Times New Roman" w:hAnsi="Times New Roman" w:cs="Times New Roman"/>
          <w:sz w:val="28"/>
          <w:szCs w:val="28"/>
        </w:rPr>
        <w:t xml:space="preserve"> команды! Д</w:t>
      </w:r>
      <w:r w:rsidR="000C274F" w:rsidRPr="001C4D29">
        <w:rPr>
          <w:rFonts w:ascii="Times New Roman" w:hAnsi="Times New Roman" w:cs="Times New Roman"/>
          <w:sz w:val="28"/>
          <w:szCs w:val="28"/>
        </w:rPr>
        <w:t xml:space="preserve">ается одна минута, </w:t>
      </w:r>
      <w:r>
        <w:rPr>
          <w:rFonts w:ascii="Times New Roman" w:hAnsi="Times New Roman" w:cs="Times New Roman"/>
          <w:sz w:val="28"/>
          <w:szCs w:val="28"/>
        </w:rPr>
        <w:t xml:space="preserve">на то, </w:t>
      </w:r>
      <w:r w:rsidR="000C274F" w:rsidRPr="001C4D29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бы вы придумали название, </w:t>
      </w:r>
      <w:r w:rsidR="000C274F" w:rsidRPr="001C4D29">
        <w:rPr>
          <w:rFonts w:ascii="Times New Roman" w:hAnsi="Times New Roman" w:cs="Times New Roman"/>
          <w:sz w:val="28"/>
          <w:szCs w:val="28"/>
        </w:rPr>
        <w:t>связанное со сказкой.</w:t>
      </w:r>
      <w:r w:rsidR="000C274F" w:rsidRPr="00D20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274F" w:rsidRPr="001C4D29">
        <w:rPr>
          <w:rFonts w:ascii="Times New Roman" w:hAnsi="Times New Roman" w:cs="Times New Roman"/>
          <w:sz w:val="28"/>
          <w:szCs w:val="28"/>
        </w:rPr>
        <w:t>Итак, ком</w:t>
      </w:r>
      <w:r w:rsidR="000C274F">
        <w:rPr>
          <w:rFonts w:ascii="Times New Roman" w:hAnsi="Times New Roman" w:cs="Times New Roman"/>
          <w:sz w:val="28"/>
          <w:szCs w:val="28"/>
        </w:rPr>
        <w:t>анды в сборе!</w:t>
      </w:r>
    </w:p>
    <w:p w:rsidR="0016442A" w:rsidRDefault="00852506" w:rsidP="00CA1E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игре принимают участие 2</w:t>
      </w:r>
      <w:r w:rsidR="000C27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442A">
        <w:rPr>
          <w:rFonts w:ascii="Times New Roman" w:hAnsi="Times New Roman" w:cs="Times New Roman"/>
          <w:i/>
          <w:sz w:val="28"/>
          <w:szCs w:val="28"/>
        </w:rPr>
        <w:t>команды по</w:t>
      </w:r>
      <w:r w:rsidR="000C27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442A">
        <w:rPr>
          <w:rFonts w:ascii="Times New Roman" w:hAnsi="Times New Roman" w:cs="Times New Roman"/>
          <w:i/>
          <w:sz w:val="28"/>
          <w:szCs w:val="28"/>
        </w:rPr>
        <w:t>5</w:t>
      </w:r>
      <w:r w:rsidR="0016442A" w:rsidRPr="001F4B35">
        <w:rPr>
          <w:rFonts w:ascii="Times New Roman" w:hAnsi="Times New Roman" w:cs="Times New Roman"/>
          <w:i/>
          <w:sz w:val="28"/>
          <w:szCs w:val="28"/>
        </w:rPr>
        <w:t>-</w:t>
      </w:r>
      <w:r w:rsidR="0016442A">
        <w:rPr>
          <w:rFonts w:ascii="Times New Roman" w:hAnsi="Times New Roman" w:cs="Times New Roman"/>
          <w:i/>
          <w:sz w:val="28"/>
          <w:szCs w:val="28"/>
        </w:rPr>
        <w:t>6 человек.</w:t>
      </w:r>
    </w:p>
    <w:p w:rsidR="00D206DC" w:rsidRPr="0014343F" w:rsidRDefault="00D206DC" w:rsidP="008435C5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43F">
        <w:rPr>
          <w:rFonts w:ascii="Times New Roman" w:hAnsi="Times New Roman" w:cs="Times New Roman"/>
          <w:i/>
          <w:sz w:val="28"/>
          <w:szCs w:val="28"/>
        </w:rPr>
        <w:t>Названия команд – например: «Гномы», «Муха цокотуха», «Колобок»,</w:t>
      </w:r>
      <w:r w:rsidRPr="00D20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343F">
        <w:rPr>
          <w:rFonts w:ascii="Times New Roman" w:hAnsi="Times New Roman" w:cs="Times New Roman"/>
          <w:i/>
          <w:sz w:val="28"/>
          <w:szCs w:val="28"/>
        </w:rPr>
        <w:t xml:space="preserve">«Теремок», «Три медведя». </w:t>
      </w:r>
    </w:p>
    <w:p w:rsidR="006A1CA3" w:rsidRPr="000351A4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 w:rsidR="001F4B35" w:rsidRPr="000351A4">
        <w:rPr>
          <w:rFonts w:ascii="Times New Roman" w:hAnsi="Times New Roman" w:cs="Times New Roman"/>
          <w:sz w:val="28"/>
          <w:szCs w:val="28"/>
        </w:rPr>
        <w:t xml:space="preserve"> Я прошу вас громко, всем вместе,</w:t>
      </w:r>
      <w:r w:rsidR="006A1CA3" w:rsidRPr="000351A4">
        <w:rPr>
          <w:rFonts w:ascii="Times New Roman" w:hAnsi="Times New Roman" w:cs="Times New Roman"/>
          <w:sz w:val="28"/>
          <w:szCs w:val="28"/>
        </w:rPr>
        <w:t xml:space="preserve"> представить ваши команды!</w:t>
      </w:r>
    </w:p>
    <w:p w:rsidR="006A1CA3" w:rsidRPr="00BB7195" w:rsidRDefault="006A1CA3" w:rsidP="008435C5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195">
        <w:rPr>
          <w:rFonts w:ascii="Times New Roman" w:hAnsi="Times New Roman" w:cs="Times New Roman"/>
          <w:sz w:val="28"/>
          <w:szCs w:val="28"/>
        </w:rPr>
        <w:t>Перед началом эста</w:t>
      </w:r>
      <w:r w:rsidR="001F4B35">
        <w:rPr>
          <w:rFonts w:ascii="Times New Roman" w:hAnsi="Times New Roman" w:cs="Times New Roman"/>
          <w:sz w:val="28"/>
          <w:szCs w:val="28"/>
        </w:rPr>
        <w:t>феты, я читаю отрывок из сказки. К</w:t>
      </w:r>
      <w:r w:rsidRPr="00BB7195">
        <w:rPr>
          <w:rFonts w:ascii="Times New Roman" w:hAnsi="Times New Roman" w:cs="Times New Roman"/>
          <w:sz w:val="28"/>
          <w:szCs w:val="28"/>
        </w:rPr>
        <w:t>оманда</w:t>
      </w:r>
      <w:r w:rsidR="001F4B35">
        <w:rPr>
          <w:rFonts w:ascii="Times New Roman" w:hAnsi="Times New Roman" w:cs="Times New Roman"/>
          <w:sz w:val="28"/>
          <w:szCs w:val="28"/>
        </w:rPr>
        <w:t>, которая первая правильно отгадает ее название</w:t>
      </w:r>
      <w:r w:rsidRPr="00BB7195">
        <w:rPr>
          <w:rFonts w:ascii="Times New Roman" w:hAnsi="Times New Roman" w:cs="Times New Roman"/>
          <w:sz w:val="28"/>
          <w:szCs w:val="28"/>
        </w:rPr>
        <w:t>, получает дополнительное очко.</w:t>
      </w:r>
    </w:p>
    <w:p w:rsidR="000C274F" w:rsidRPr="000C274F" w:rsidRDefault="009766FF" w:rsidP="009766F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в</w:t>
      </w:r>
      <w:r w:rsidRPr="00AD230A">
        <w:rPr>
          <w:rFonts w:ascii="Times New Roman" w:hAnsi="Times New Roman" w:cs="Times New Roman"/>
          <w:b/>
          <w:sz w:val="28"/>
          <w:szCs w:val="28"/>
        </w:rPr>
        <w:t>едущий</w:t>
      </w:r>
      <w:r w:rsidR="00CD42C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4B35">
        <w:rPr>
          <w:rFonts w:ascii="Times New Roman" w:hAnsi="Times New Roman" w:cs="Times New Roman"/>
          <w:sz w:val="28"/>
          <w:szCs w:val="28"/>
        </w:rPr>
        <w:t>Н</w:t>
      </w:r>
      <w:r w:rsidR="000C274F" w:rsidRPr="000C274F">
        <w:rPr>
          <w:rFonts w:ascii="Times New Roman" w:hAnsi="Times New Roman" w:cs="Times New Roman"/>
          <w:sz w:val="28"/>
          <w:szCs w:val="28"/>
        </w:rPr>
        <w:t>ачинаем «Сказочные эстафеты»</w:t>
      </w:r>
      <w:r w:rsidR="001F4B35">
        <w:rPr>
          <w:rFonts w:ascii="Times New Roman" w:hAnsi="Times New Roman" w:cs="Times New Roman"/>
          <w:sz w:val="28"/>
          <w:szCs w:val="28"/>
        </w:rPr>
        <w:t>.</w:t>
      </w:r>
    </w:p>
    <w:p w:rsidR="000C274F" w:rsidRPr="000C274F" w:rsidRDefault="006A1CA3" w:rsidP="008435C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«Мышка бежала, хвостиком </w:t>
      </w:r>
      <w:r w:rsidRPr="001C4D29">
        <w:rPr>
          <w:rFonts w:ascii="Times New Roman" w:hAnsi="Times New Roman" w:cs="Times New Roman"/>
          <w:sz w:val="28"/>
          <w:szCs w:val="28"/>
        </w:rPr>
        <w:t>задела, яичко упало и разбилось»</w:t>
      </w:r>
      <w:r w:rsidR="001F4B35">
        <w:rPr>
          <w:rFonts w:ascii="Times New Roman" w:hAnsi="Times New Roman" w:cs="Times New Roman"/>
          <w:sz w:val="28"/>
          <w:szCs w:val="28"/>
        </w:rPr>
        <w:t xml:space="preserve"> </w:t>
      </w:r>
      <w:r w:rsidR="001F4B35">
        <w:rPr>
          <w:rFonts w:ascii="Times New Roman" w:hAnsi="Times New Roman" w:cs="Times New Roman"/>
          <w:i/>
          <w:sz w:val="28"/>
          <w:szCs w:val="28"/>
        </w:rPr>
        <w:t>(</w:t>
      </w:r>
      <w:r w:rsidR="000C274F" w:rsidRPr="000C274F">
        <w:rPr>
          <w:rFonts w:ascii="Times New Roman" w:hAnsi="Times New Roman" w:cs="Times New Roman"/>
          <w:i/>
          <w:sz w:val="28"/>
          <w:szCs w:val="28"/>
        </w:rPr>
        <w:t>«Курочка ряба»</w:t>
      </w:r>
      <w:r w:rsidR="001F4B35">
        <w:rPr>
          <w:rFonts w:ascii="Times New Roman" w:hAnsi="Times New Roman" w:cs="Times New Roman"/>
          <w:i/>
          <w:sz w:val="28"/>
          <w:szCs w:val="28"/>
        </w:rPr>
        <w:t>).</w:t>
      </w:r>
    </w:p>
    <w:p w:rsidR="00EA6147" w:rsidRDefault="000C274F" w:rsidP="000351A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B35">
        <w:rPr>
          <w:rFonts w:ascii="Times New Roman" w:hAnsi="Times New Roman" w:cs="Times New Roman"/>
          <w:i/>
          <w:sz w:val="28"/>
          <w:szCs w:val="28"/>
        </w:rPr>
        <w:t>Задача участников:</w:t>
      </w:r>
      <w:r w:rsidR="001F4B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6A1CA3" w:rsidRPr="00DE0B21">
        <w:rPr>
          <w:rFonts w:ascii="Times New Roman" w:hAnsi="Times New Roman" w:cs="Times New Roman"/>
          <w:i/>
          <w:sz w:val="28"/>
          <w:szCs w:val="28"/>
        </w:rPr>
        <w:t>ронести в столовой ложке теннисный шарик, передать эстафету следующему.</w:t>
      </w:r>
      <w:r w:rsidR="00005CE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1CA3" w:rsidRPr="00DE0B21" w:rsidRDefault="00005CE6" w:rsidP="008435C5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Реквизит</w:t>
      </w:r>
      <w:r w:rsidR="00EA6147">
        <w:rPr>
          <w:rFonts w:ascii="Times New Roman" w:hAnsi="Times New Roman" w:cs="Times New Roman"/>
          <w:i/>
          <w:sz w:val="28"/>
          <w:szCs w:val="28"/>
        </w:rPr>
        <w:t>:</w:t>
      </w:r>
      <w:r w:rsidR="007A716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2 столовые ложки</w:t>
      </w:r>
      <w:r w:rsidR="00EA6147">
        <w:rPr>
          <w:rFonts w:ascii="Times New Roman" w:hAnsi="Times New Roman" w:cs="Times New Roman"/>
          <w:i/>
          <w:sz w:val="28"/>
          <w:szCs w:val="28"/>
        </w:rPr>
        <w:t xml:space="preserve">, 2 теннисных шарика. </w:t>
      </w:r>
    </w:p>
    <w:p w:rsidR="001F4B35" w:rsidRPr="00FF4AF8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 w:rsidR="00FF4AF8"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1C4D29">
        <w:rPr>
          <w:rFonts w:ascii="Times New Roman" w:hAnsi="Times New Roman" w:cs="Times New Roman"/>
          <w:sz w:val="28"/>
          <w:szCs w:val="28"/>
        </w:rPr>
        <w:t>«Горбунок</w:t>
      </w:r>
      <w:r w:rsidR="006A1CA3" w:rsidRPr="00D41B32">
        <w:rPr>
          <w:rFonts w:ascii="Times New Roman" w:hAnsi="Times New Roman" w:cs="Times New Roman"/>
          <w:b/>
          <w:sz w:val="28"/>
          <w:szCs w:val="28"/>
        </w:rPr>
        <w:t>-</w:t>
      </w:r>
      <w:r w:rsidR="006A1CA3" w:rsidRPr="001C4D29">
        <w:rPr>
          <w:rFonts w:ascii="Times New Roman" w:hAnsi="Times New Roman" w:cs="Times New Roman"/>
          <w:sz w:val="28"/>
          <w:szCs w:val="28"/>
        </w:rPr>
        <w:t xml:space="preserve">конек встряхнулся, встал на лапки встрепенулся. </w:t>
      </w:r>
      <w:r w:rsidR="00FF4AF8">
        <w:rPr>
          <w:rFonts w:ascii="Times New Roman" w:hAnsi="Times New Roman" w:cs="Times New Roman"/>
          <w:sz w:val="28"/>
          <w:szCs w:val="28"/>
        </w:rPr>
        <w:t>«</w:t>
      </w:r>
      <w:r w:rsidR="006A1CA3" w:rsidRPr="001C4D29">
        <w:rPr>
          <w:rFonts w:ascii="Times New Roman" w:hAnsi="Times New Roman" w:cs="Times New Roman"/>
          <w:sz w:val="28"/>
          <w:szCs w:val="28"/>
        </w:rPr>
        <w:t>Хлопнул гривой, закряхтел и стрелою полетел</w:t>
      </w:r>
      <w:r w:rsidR="006A1CA3" w:rsidRPr="001F4B35">
        <w:rPr>
          <w:rFonts w:ascii="Times New Roman" w:hAnsi="Times New Roman" w:cs="Times New Roman"/>
          <w:sz w:val="28"/>
          <w:szCs w:val="28"/>
        </w:rPr>
        <w:t>»</w:t>
      </w:r>
      <w:r w:rsidR="001F4B35">
        <w:rPr>
          <w:rFonts w:ascii="Times New Roman" w:hAnsi="Times New Roman" w:cs="Times New Roman"/>
          <w:sz w:val="28"/>
          <w:szCs w:val="28"/>
        </w:rPr>
        <w:t xml:space="preserve"> </w:t>
      </w:r>
      <w:r w:rsidR="001F4B35" w:rsidRPr="00FF4AF8">
        <w:rPr>
          <w:rFonts w:ascii="Times New Roman" w:hAnsi="Times New Roman" w:cs="Times New Roman"/>
          <w:i/>
          <w:sz w:val="28"/>
          <w:szCs w:val="28"/>
        </w:rPr>
        <w:t>(«Конек-горбунок»)</w:t>
      </w:r>
      <w:r w:rsidR="00FF4AF8" w:rsidRPr="00FF4AF8">
        <w:rPr>
          <w:rFonts w:ascii="Times New Roman" w:hAnsi="Times New Roman" w:cs="Times New Roman"/>
          <w:i/>
          <w:sz w:val="28"/>
          <w:szCs w:val="28"/>
        </w:rPr>
        <w:t>.</w:t>
      </w:r>
    </w:p>
    <w:p w:rsidR="00EA6147" w:rsidRDefault="00EA6147" w:rsidP="000351A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B21">
        <w:rPr>
          <w:rFonts w:ascii="Times New Roman" w:hAnsi="Times New Roman" w:cs="Times New Roman"/>
          <w:i/>
          <w:sz w:val="28"/>
          <w:szCs w:val="28"/>
        </w:rPr>
        <w:t>Бег с баскетбольным мячом за спиной до финиша и обратно.</w:t>
      </w:r>
      <w:r w:rsidRPr="00EA614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1CA3" w:rsidRPr="00DE0B21" w:rsidRDefault="00EA6147" w:rsidP="008435C5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Реквизит:</w:t>
      </w:r>
      <w:r w:rsidR="007A716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DE0B21">
        <w:rPr>
          <w:rFonts w:ascii="Times New Roman" w:hAnsi="Times New Roman" w:cs="Times New Roman"/>
          <w:i/>
          <w:sz w:val="28"/>
          <w:szCs w:val="28"/>
        </w:rPr>
        <w:t>ба</w:t>
      </w:r>
      <w:r>
        <w:rPr>
          <w:rFonts w:ascii="Times New Roman" w:hAnsi="Times New Roman" w:cs="Times New Roman"/>
          <w:i/>
          <w:sz w:val="28"/>
          <w:szCs w:val="28"/>
        </w:rPr>
        <w:t>скетбольных мяча.</w:t>
      </w:r>
    </w:p>
    <w:p w:rsidR="00FF4AF8" w:rsidRPr="00FF4AF8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в</w:t>
      </w:r>
      <w:r w:rsidRPr="00AD230A">
        <w:rPr>
          <w:rFonts w:ascii="Times New Roman" w:hAnsi="Times New Roman" w:cs="Times New Roman"/>
          <w:b/>
          <w:sz w:val="28"/>
          <w:szCs w:val="28"/>
        </w:rPr>
        <w:t>едущий</w:t>
      </w:r>
      <w:r w:rsidR="00CD42C0">
        <w:rPr>
          <w:rFonts w:ascii="Times New Roman" w:hAnsi="Times New Roman" w:cs="Times New Roman"/>
          <w:b/>
          <w:sz w:val="28"/>
          <w:szCs w:val="28"/>
        </w:rPr>
        <w:t>:</w:t>
      </w:r>
      <w:r w:rsidR="00FF4AF8"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1C4D29">
        <w:rPr>
          <w:rFonts w:ascii="Times New Roman" w:hAnsi="Times New Roman" w:cs="Times New Roman"/>
          <w:sz w:val="28"/>
          <w:szCs w:val="28"/>
        </w:rPr>
        <w:t>«Было у отца три сына, и оставил он им наследство: старую мельницу, осла и кота</w:t>
      </w:r>
      <w:r w:rsidR="006A1CA3" w:rsidRPr="00FF4AF8">
        <w:rPr>
          <w:rFonts w:ascii="Times New Roman" w:hAnsi="Times New Roman" w:cs="Times New Roman"/>
          <w:sz w:val="28"/>
          <w:szCs w:val="28"/>
        </w:rPr>
        <w:t>»</w:t>
      </w:r>
      <w:r w:rsidR="00FF4AF8" w:rsidRPr="00FF4AF8">
        <w:rPr>
          <w:rFonts w:ascii="Times New Roman" w:hAnsi="Times New Roman" w:cs="Times New Roman"/>
          <w:sz w:val="28"/>
          <w:szCs w:val="28"/>
        </w:rPr>
        <w:t xml:space="preserve"> </w:t>
      </w:r>
      <w:r w:rsidR="00FF4AF8">
        <w:rPr>
          <w:rFonts w:ascii="Times New Roman" w:hAnsi="Times New Roman" w:cs="Times New Roman"/>
          <w:sz w:val="28"/>
          <w:szCs w:val="28"/>
        </w:rPr>
        <w:t>(</w:t>
      </w:r>
      <w:r w:rsidR="00FF4AF8" w:rsidRPr="00FF4AF8">
        <w:rPr>
          <w:rFonts w:ascii="Times New Roman" w:hAnsi="Times New Roman" w:cs="Times New Roman"/>
          <w:i/>
          <w:sz w:val="28"/>
          <w:szCs w:val="28"/>
        </w:rPr>
        <w:t>«Кот в сапогах»</w:t>
      </w:r>
      <w:r w:rsidR="00FF4AF8">
        <w:rPr>
          <w:rFonts w:ascii="Times New Roman" w:hAnsi="Times New Roman" w:cs="Times New Roman"/>
          <w:i/>
          <w:sz w:val="28"/>
          <w:szCs w:val="28"/>
        </w:rPr>
        <w:t>).</w:t>
      </w:r>
    </w:p>
    <w:p w:rsidR="006A1CA3" w:rsidRDefault="00EA6147" w:rsidP="000351A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Первый игрок надевает сапог, </w:t>
      </w:r>
      <w:r w:rsidR="006A1CA3" w:rsidRPr="00DE0B21">
        <w:rPr>
          <w:rFonts w:ascii="Times New Roman" w:hAnsi="Times New Roman" w:cs="Times New Roman"/>
          <w:i/>
          <w:sz w:val="28"/>
          <w:szCs w:val="28"/>
        </w:rPr>
        <w:t>бежит до финиша и обр</w:t>
      </w:r>
      <w:r>
        <w:rPr>
          <w:rFonts w:ascii="Times New Roman" w:hAnsi="Times New Roman" w:cs="Times New Roman"/>
          <w:i/>
          <w:sz w:val="28"/>
          <w:szCs w:val="28"/>
        </w:rPr>
        <w:t>атно, передает сапог следующему игроку.</w:t>
      </w:r>
    </w:p>
    <w:p w:rsidR="00EA6147" w:rsidRPr="00DE0B21" w:rsidRDefault="00EA6147" w:rsidP="008435C5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Реквизит: 2 сапога</w:t>
      </w:r>
      <w:r w:rsidR="000351A4">
        <w:rPr>
          <w:rFonts w:ascii="Times New Roman" w:hAnsi="Times New Roman" w:cs="Times New Roman"/>
          <w:i/>
          <w:sz w:val="28"/>
          <w:szCs w:val="28"/>
        </w:rPr>
        <w:t>.</w:t>
      </w:r>
    </w:p>
    <w:p w:rsidR="00FF4AF8" w:rsidRPr="00FF4AF8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 w:rsidR="00FF4AF8"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1C4D29">
        <w:rPr>
          <w:rFonts w:ascii="Times New Roman" w:hAnsi="Times New Roman" w:cs="Times New Roman"/>
          <w:sz w:val="28"/>
          <w:szCs w:val="28"/>
        </w:rPr>
        <w:t>«Карло вошёл в каморку, сел на единственный стул у безногого стола и, повертев так и эдак полено, начал ножом вырезывать из него куклу»</w:t>
      </w:r>
      <w:r w:rsidR="00FF4AF8" w:rsidRPr="00FF4AF8">
        <w:rPr>
          <w:rFonts w:ascii="Times New Roman" w:hAnsi="Times New Roman" w:cs="Times New Roman"/>
          <w:sz w:val="28"/>
          <w:szCs w:val="28"/>
        </w:rPr>
        <w:t xml:space="preserve"> </w:t>
      </w:r>
      <w:r w:rsidR="00FF4AF8">
        <w:rPr>
          <w:rFonts w:ascii="Times New Roman" w:hAnsi="Times New Roman" w:cs="Times New Roman"/>
          <w:sz w:val="28"/>
          <w:szCs w:val="28"/>
        </w:rPr>
        <w:t>(</w:t>
      </w:r>
      <w:r w:rsidR="00FF4AF8" w:rsidRPr="00FF4AF8">
        <w:rPr>
          <w:rFonts w:ascii="Times New Roman" w:hAnsi="Times New Roman" w:cs="Times New Roman"/>
          <w:i/>
          <w:sz w:val="28"/>
          <w:szCs w:val="28"/>
        </w:rPr>
        <w:t>«Буратино»</w:t>
      </w:r>
      <w:r w:rsidR="00FF4AF8">
        <w:rPr>
          <w:rFonts w:ascii="Times New Roman" w:hAnsi="Times New Roman" w:cs="Times New Roman"/>
          <w:i/>
          <w:sz w:val="28"/>
          <w:szCs w:val="28"/>
        </w:rPr>
        <w:t>).</w:t>
      </w:r>
    </w:p>
    <w:p w:rsidR="006A1CA3" w:rsidRDefault="006A1CA3" w:rsidP="00FF4AF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B21">
        <w:rPr>
          <w:rFonts w:ascii="Times New Roman" w:hAnsi="Times New Roman" w:cs="Times New Roman"/>
          <w:i/>
          <w:sz w:val="28"/>
          <w:szCs w:val="28"/>
        </w:rPr>
        <w:t>Команда разбивается по два человека: это лиса Алиса и кот Ба</w:t>
      </w:r>
      <w:r w:rsidR="00EA6147">
        <w:rPr>
          <w:rFonts w:ascii="Times New Roman" w:hAnsi="Times New Roman" w:cs="Times New Roman"/>
          <w:i/>
          <w:sz w:val="28"/>
          <w:szCs w:val="28"/>
        </w:rPr>
        <w:t>зилио. Коту завязывают глаза и на</w:t>
      </w:r>
      <w:r w:rsidRPr="00DE0B21">
        <w:rPr>
          <w:rFonts w:ascii="Times New Roman" w:hAnsi="Times New Roman" w:cs="Times New Roman"/>
          <w:i/>
          <w:sz w:val="28"/>
          <w:szCs w:val="28"/>
        </w:rPr>
        <w:t>девают большие тапочки, лиса его ведет, до финиша и обратно, повязку на глаза и тапочки передают следующей паре.</w:t>
      </w:r>
    </w:p>
    <w:p w:rsidR="00EA6147" w:rsidRPr="00DE0B21" w:rsidRDefault="00EA6147" w:rsidP="008435C5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Реквизит: 2 </w:t>
      </w:r>
      <w:r w:rsidR="008B148E">
        <w:rPr>
          <w:rFonts w:ascii="Times New Roman" w:hAnsi="Times New Roman" w:cs="Times New Roman"/>
          <w:i/>
          <w:sz w:val="28"/>
          <w:szCs w:val="28"/>
        </w:rPr>
        <w:t xml:space="preserve">тапка, </w:t>
      </w:r>
      <w:r w:rsidR="00D20645">
        <w:rPr>
          <w:rFonts w:ascii="Times New Roman" w:hAnsi="Times New Roman" w:cs="Times New Roman"/>
          <w:i/>
          <w:sz w:val="28"/>
          <w:szCs w:val="28"/>
        </w:rPr>
        <w:t>две</w:t>
      </w:r>
      <w:r w:rsidR="008B148E">
        <w:rPr>
          <w:rFonts w:ascii="Times New Roman" w:hAnsi="Times New Roman" w:cs="Times New Roman"/>
          <w:i/>
          <w:sz w:val="28"/>
          <w:szCs w:val="28"/>
        </w:rPr>
        <w:t xml:space="preserve"> повязки на глаза.</w:t>
      </w:r>
    </w:p>
    <w:p w:rsidR="00890D52" w:rsidRPr="00890D52" w:rsidRDefault="00890D52" w:rsidP="00E5419F">
      <w:p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C3340">
        <w:rPr>
          <w:rFonts w:ascii="Times New Roman" w:hAnsi="Times New Roman" w:cs="Times New Roman"/>
          <w:b/>
          <w:sz w:val="28"/>
          <w:szCs w:val="28"/>
        </w:rPr>
        <w:t>Шапокляк</w:t>
      </w:r>
      <w:r w:rsidR="00DC3340" w:rsidRPr="00DC3340">
        <w:rPr>
          <w:rFonts w:ascii="Times New Roman" w:hAnsi="Times New Roman" w:cs="Times New Roman"/>
          <w:b/>
          <w:sz w:val="28"/>
          <w:szCs w:val="28"/>
        </w:rPr>
        <w:t>:</w:t>
      </w:r>
      <w:r w:rsidRPr="00DC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0D52">
        <w:rPr>
          <w:rFonts w:ascii="Times New Roman" w:hAnsi="Times New Roman" w:cs="Times New Roman"/>
          <w:sz w:val="28"/>
          <w:szCs w:val="28"/>
        </w:rPr>
        <w:t>А сейчас</w:t>
      </w:r>
      <w:r w:rsidR="008435C5">
        <w:rPr>
          <w:rFonts w:ascii="Times New Roman" w:hAnsi="Times New Roman" w:cs="Times New Roman"/>
          <w:sz w:val="28"/>
          <w:szCs w:val="28"/>
        </w:rPr>
        <w:t>,</w:t>
      </w:r>
      <w:r w:rsidR="00401E15">
        <w:rPr>
          <w:rFonts w:ascii="Times New Roman" w:hAnsi="Times New Roman" w:cs="Times New Roman"/>
          <w:sz w:val="28"/>
          <w:szCs w:val="28"/>
        </w:rPr>
        <w:t xml:space="preserve"> </w:t>
      </w:r>
      <w:r w:rsidRPr="00890D52">
        <w:rPr>
          <w:rFonts w:ascii="Times New Roman" w:hAnsi="Times New Roman" w:cs="Times New Roman"/>
          <w:sz w:val="28"/>
          <w:szCs w:val="28"/>
        </w:rPr>
        <w:t>дети</w:t>
      </w:r>
      <w:r w:rsidR="008435C5">
        <w:rPr>
          <w:rFonts w:ascii="Times New Roman" w:hAnsi="Times New Roman" w:cs="Times New Roman"/>
          <w:sz w:val="28"/>
          <w:szCs w:val="28"/>
        </w:rPr>
        <w:t>,</w:t>
      </w:r>
      <w:r w:rsidRPr="00890D52">
        <w:rPr>
          <w:rFonts w:ascii="Times New Roman" w:hAnsi="Times New Roman" w:cs="Times New Roman"/>
          <w:sz w:val="28"/>
          <w:szCs w:val="28"/>
        </w:rPr>
        <w:t xml:space="preserve"> мы с вами поиграем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CA3" w:rsidRPr="004E47E1" w:rsidRDefault="00890D52" w:rsidP="008435C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Игру</w:t>
      </w:r>
      <w:r w:rsidR="006A1CA3" w:rsidRPr="004E47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 зрителями, проводит Шапокляк.</w:t>
      </w:r>
    </w:p>
    <w:p w:rsidR="006A1CA3" w:rsidRPr="001C4D29" w:rsidRDefault="006A1CA3" w:rsidP="00D41B3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Как живете? – Вот так! (</w:t>
      </w:r>
      <w:r w:rsidRPr="008435C5">
        <w:rPr>
          <w:rFonts w:ascii="Times New Roman" w:hAnsi="Times New Roman" w:cs="Times New Roman"/>
          <w:i/>
          <w:sz w:val="28"/>
          <w:szCs w:val="28"/>
        </w:rPr>
        <w:t>выставляют большой палец вперед)</w:t>
      </w:r>
    </w:p>
    <w:p w:rsidR="006A1CA3" w:rsidRPr="008435C5" w:rsidRDefault="006A1CA3" w:rsidP="00D41B32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 xml:space="preserve">Как идете? – Вот </w:t>
      </w:r>
      <w:r>
        <w:rPr>
          <w:rFonts w:ascii="Times New Roman" w:hAnsi="Times New Roman" w:cs="Times New Roman"/>
          <w:sz w:val="28"/>
          <w:szCs w:val="28"/>
        </w:rPr>
        <w:t>так! (</w:t>
      </w:r>
      <w:r w:rsidRPr="008435C5">
        <w:rPr>
          <w:rFonts w:ascii="Times New Roman" w:hAnsi="Times New Roman" w:cs="Times New Roman"/>
          <w:i/>
          <w:sz w:val="28"/>
          <w:szCs w:val="28"/>
        </w:rPr>
        <w:t>идут на месте)</w:t>
      </w:r>
    </w:p>
    <w:p w:rsidR="006A1CA3" w:rsidRPr="001C4D29" w:rsidRDefault="006A1CA3" w:rsidP="00D41B3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lastRenderedPageBreak/>
        <w:t>Как плывете? – Вот так! (</w:t>
      </w:r>
      <w:r w:rsidRPr="008435C5">
        <w:rPr>
          <w:rFonts w:ascii="Times New Roman" w:hAnsi="Times New Roman" w:cs="Times New Roman"/>
          <w:i/>
          <w:sz w:val="28"/>
          <w:szCs w:val="28"/>
        </w:rPr>
        <w:t>имитируют плавание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1CA3" w:rsidRPr="001C4D29" w:rsidRDefault="006A1CA3" w:rsidP="00D41B3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Как бежите? – Вот так! (</w:t>
      </w:r>
      <w:r w:rsidRPr="009C2323">
        <w:rPr>
          <w:rFonts w:ascii="Times New Roman" w:hAnsi="Times New Roman" w:cs="Times New Roman"/>
          <w:i/>
          <w:sz w:val="28"/>
          <w:szCs w:val="28"/>
        </w:rPr>
        <w:t>бег на месте)</w:t>
      </w:r>
    </w:p>
    <w:p w:rsidR="006A1CA3" w:rsidRPr="009C2323" w:rsidRDefault="006A1CA3" w:rsidP="00D41B32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Как грустите? – Вот так! (</w:t>
      </w:r>
      <w:r w:rsidRPr="009C2323">
        <w:rPr>
          <w:rFonts w:ascii="Times New Roman" w:hAnsi="Times New Roman" w:cs="Times New Roman"/>
          <w:i/>
          <w:sz w:val="28"/>
          <w:szCs w:val="28"/>
        </w:rPr>
        <w:t>грустят)</w:t>
      </w:r>
    </w:p>
    <w:p w:rsidR="006A1CA3" w:rsidRPr="009C2323" w:rsidRDefault="006A1CA3" w:rsidP="00D41B32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 xml:space="preserve">А шалите? – Вот так! </w:t>
      </w:r>
      <w:r w:rsidRPr="009C2323">
        <w:rPr>
          <w:rFonts w:ascii="Times New Roman" w:hAnsi="Times New Roman" w:cs="Times New Roman"/>
          <w:b/>
          <w:sz w:val="28"/>
          <w:szCs w:val="28"/>
        </w:rPr>
        <w:t>(</w:t>
      </w:r>
      <w:r w:rsidRPr="009C2323">
        <w:rPr>
          <w:rFonts w:ascii="Times New Roman" w:hAnsi="Times New Roman" w:cs="Times New Roman"/>
          <w:i/>
          <w:sz w:val="28"/>
          <w:szCs w:val="28"/>
        </w:rPr>
        <w:t>кривляются)</w:t>
      </w:r>
    </w:p>
    <w:p w:rsidR="006A1CA3" w:rsidRPr="001C4D29" w:rsidRDefault="006A1CA3" w:rsidP="00D41B3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А грозите? – Вот так! (</w:t>
      </w:r>
      <w:r w:rsidRPr="009C2323">
        <w:rPr>
          <w:rFonts w:ascii="Times New Roman" w:hAnsi="Times New Roman" w:cs="Times New Roman"/>
          <w:i/>
          <w:sz w:val="28"/>
          <w:szCs w:val="28"/>
        </w:rPr>
        <w:t>грозят друг другу пальчиком</w:t>
      </w:r>
      <w:r w:rsidRPr="001C4D29">
        <w:rPr>
          <w:rFonts w:ascii="Times New Roman" w:hAnsi="Times New Roman" w:cs="Times New Roman"/>
          <w:sz w:val="28"/>
          <w:szCs w:val="28"/>
        </w:rPr>
        <w:t>)</w:t>
      </w:r>
    </w:p>
    <w:p w:rsidR="004E47E1" w:rsidRPr="0014343F" w:rsidRDefault="00890D52" w:rsidP="009C2323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обозначают</w:t>
      </w:r>
      <w:r w:rsidR="004E47E1" w:rsidRPr="001434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343F" w:rsidRPr="0014343F">
        <w:rPr>
          <w:rFonts w:ascii="Times New Roman" w:hAnsi="Times New Roman" w:cs="Times New Roman"/>
          <w:i/>
          <w:sz w:val="28"/>
          <w:szCs w:val="28"/>
        </w:rPr>
        <w:t>действия</w:t>
      </w:r>
      <w:r w:rsidRPr="00890D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343F">
        <w:rPr>
          <w:rFonts w:ascii="Times New Roman" w:hAnsi="Times New Roman" w:cs="Times New Roman"/>
          <w:i/>
          <w:sz w:val="28"/>
          <w:szCs w:val="28"/>
        </w:rPr>
        <w:t>ж</w:t>
      </w:r>
      <w:r>
        <w:rPr>
          <w:rFonts w:ascii="Times New Roman" w:hAnsi="Times New Roman" w:cs="Times New Roman"/>
          <w:i/>
          <w:sz w:val="28"/>
          <w:szCs w:val="28"/>
        </w:rPr>
        <w:t>естами</w:t>
      </w:r>
      <w:r w:rsidR="0014343F">
        <w:rPr>
          <w:rFonts w:ascii="Times New Roman" w:hAnsi="Times New Roman" w:cs="Times New Roman"/>
          <w:i/>
          <w:sz w:val="28"/>
          <w:szCs w:val="28"/>
        </w:rPr>
        <w:t>.</w:t>
      </w:r>
    </w:p>
    <w:p w:rsidR="006A1CA3" w:rsidRPr="00D50A1E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CB56EA">
        <w:rPr>
          <w:rFonts w:ascii="Times New Roman" w:hAnsi="Times New Roman" w:cs="Times New Roman"/>
          <w:b/>
          <w:sz w:val="28"/>
          <w:szCs w:val="28"/>
        </w:rPr>
        <w:t>«Продолжи фразу»</w:t>
      </w:r>
    </w:p>
    <w:p w:rsidR="006A1CA3" w:rsidRPr="00590EB2" w:rsidRDefault="006A1CA3" w:rsidP="008435C5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–</w:t>
      </w:r>
      <w:r w:rsidR="000351A4">
        <w:rPr>
          <w:rFonts w:ascii="Times New Roman" w:hAnsi="Times New Roman" w:cs="Times New Roman"/>
          <w:sz w:val="28"/>
          <w:szCs w:val="28"/>
        </w:rPr>
        <w:t xml:space="preserve"> </w:t>
      </w:r>
      <w:r w:rsidRPr="001C4D29">
        <w:rPr>
          <w:rFonts w:ascii="Times New Roman" w:hAnsi="Times New Roman" w:cs="Times New Roman"/>
          <w:sz w:val="28"/>
          <w:szCs w:val="28"/>
        </w:rPr>
        <w:t>Вышел зайчи</w:t>
      </w:r>
      <w:r>
        <w:rPr>
          <w:rFonts w:ascii="Times New Roman" w:hAnsi="Times New Roman" w:cs="Times New Roman"/>
          <w:sz w:val="28"/>
          <w:szCs w:val="28"/>
        </w:rPr>
        <w:t xml:space="preserve">к погулять, лап у зайца ровно </w:t>
      </w:r>
      <w:r w:rsidRPr="00590EB2">
        <w:rPr>
          <w:rFonts w:ascii="Times New Roman" w:hAnsi="Times New Roman" w:cs="Times New Roman"/>
          <w:i/>
          <w:sz w:val="28"/>
          <w:szCs w:val="28"/>
        </w:rPr>
        <w:t>(четыре)</w:t>
      </w:r>
    </w:p>
    <w:p w:rsidR="006A1CA3" w:rsidRPr="00590EB2" w:rsidRDefault="006A1CA3" w:rsidP="008435C5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 xml:space="preserve">– У меня собачка есть, у нее хвостов аж </w:t>
      </w:r>
      <w:r w:rsidRPr="00590EB2">
        <w:rPr>
          <w:rFonts w:ascii="Times New Roman" w:hAnsi="Times New Roman" w:cs="Times New Roman"/>
          <w:i/>
          <w:sz w:val="28"/>
          <w:szCs w:val="28"/>
        </w:rPr>
        <w:t>….(один</w:t>
      </w:r>
      <w:r w:rsidRPr="00590EB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A1CA3" w:rsidRPr="00590EB2" w:rsidRDefault="006A1CA3" w:rsidP="008435C5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 xml:space="preserve">– Есть веселая примета, выпал снег, </w:t>
      </w:r>
      <w:r w:rsidRPr="0079125F">
        <w:rPr>
          <w:rFonts w:ascii="Times New Roman" w:hAnsi="Times New Roman" w:cs="Times New Roman"/>
          <w:sz w:val="28"/>
          <w:szCs w:val="28"/>
        </w:rPr>
        <w:t>встреча</w:t>
      </w:r>
      <w:r w:rsidR="0079125F" w:rsidRPr="0079125F">
        <w:rPr>
          <w:rFonts w:ascii="Times New Roman" w:hAnsi="Times New Roman" w:cs="Times New Roman"/>
          <w:sz w:val="28"/>
          <w:szCs w:val="28"/>
        </w:rPr>
        <w:t>ем</w:t>
      </w:r>
      <w:r w:rsidRPr="00590EB2">
        <w:rPr>
          <w:rFonts w:ascii="Times New Roman" w:hAnsi="Times New Roman" w:cs="Times New Roman"/>
          <w:i/>
          <w:sz w:val="28"/>
          <w:szCs w:val="28"/>
        </w:rPr>
        <w:t>….(зиму)</w:t>
      </w:r>
    </w:p>
    <w:p w:rsidR="006A1CA3" w:rsidRPr="00590EB2" w:rsidRDefault="006A1CA3" w:rsidP="008435C5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–</w:t>
      </w:r>
      <w:r w:rsidR="000351A4">
        <w:rPr>
          <w:rFonts w:ascii="Times New Roman" w:hAnsi="Times New Roman" w:cs="Times New Roman"/>
          <w:sz w:val="28"/>
          <w:szCs w:val="28"/>
        </w:rPr>
        <w:t xml:space="preserve"> </w:t>
      </w:r>
      <w:r w:rsidRPr="001C4D29">
        <w:rPr>
          <w:rFonts w:ascii="Times New Roman" w:hAnsi="Times New Roman" w:cs="Times New Roman"/>
          <w:sz w:val="28"/>
          <w:szCs w:val="28"/>
        </w:rPr>
        <w:t>Вьюга воет, словно дрель, на дворе стоит</w:t>
      </w:r>
      <w:r w:rsidRPr="00590EB2">
        <w:rPr>
          <w:rFonts w:ascii="Times New Roman" w:hAnsi="Times New Roman" w:cs="Times New Roman"/>
          <w:i/>
          <w:sz w:val="28"/>
          <w:szCs w:val="28"/>
        </w:rPr>
        <w:t>….(февраль)</w:t>
      </w:r>
    </w:p>
    <w:p w:rsidR="006A1CA3" w:rsidRPr="00590EB2" w:rsidRDefault="006A1CA3" w:rsidP="008435C5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D29">
        <w:rPr>
          <w:rFonts w:ascii="Times New Roman" w:hAnsi="Times New Roman" w:cs="Times New Roman"/>
          <w:sz w:val="28"/>
          <w:szCs w:val="28"/>
        </w:rPr>
        <w:t>– День рожденье на носу, испекли мы</w:t>
      </w:r>
      <w:r w:rsidRPr="00590EB2">
        <w:rPr>
          <w:rFonts w:ascii="Times New Roman" w:hAnsi="Times New Roman" w:cs="Times New Roman"/>
          <w:i/>
          <w:sz w:val="28"/>
          <w:szCs w:val="28"/>
        </w:rPr>
        <w:t>….(торт)</w:t>
      </w:r>
    </w:p>
    <w:p w:rsidR="006A1CA3" w:rsidRPr="00FF4AF8" w:rsidRDefault="006A1CA3" w:rsidP="008435C5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AF8">
        <w:rPr>
          <w:rFonts w:ascii="Times New Roman" w:hAnsi="Times New Roman" w:cs="Times New Roman"/>
          <w:i/>
          <w:sz w:val="28"/>
          <w:szCs w:val="28"/>
        </w:rPr>
        <w:t>Продолжение эстафет.</w:t>
      </w:r>
    </w:p>
    <w:p w:rsidR="00FF4AF8" w:rsidRPr="00FF4AF8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в</w:t>
      </w:r>
      <w:r w:rsidRPr="00AD230A">
        <w:rPr>
          <w:rFonts w:ascii="Times New Roman" w:hAnsi="Times New Roman" w:cs="Times New Roman"/>
          <w:b/>
          <w:sz w:val="28"/>
          <w:szCs w:val="28"/>
        </w:rPr>
        <w:t>едущий</w:t>
      </w:r>
      <w:r w:rsidR="00CD42C0">
        <w:rPr>
          <w:rFonts w:ascii="Times New Roman" w:hAnsi="Times New Roman" w:cs="Times New Roman"/>
          <w:b/>
          <w:sz w:val="28"/>
          <w:szCs w:val="28"/>
        </w:rPr>
        <w:t>:</w:t>
      </w:r>
      <w:r w:rsidR="00FF4AF8" w:rsidRPr="001C4D29"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1C4D29">
        <w:rPr>
          <w:rFonts w:ascii="Times New Roman" w:hAnsi="Times New Roman" w:cs="Times New Roman"/>
          <w:sz w:val="28"/>
          <w:szCs w:val="28"/>
        </w:rPr>
        <w:t xml:space="preserve">«Я придумала! Я нашла! </w:t>
      </w:r>
      <w:r w:rsidR="006A1CA3">
        <w:rPr>
          <w:rFonts w:ascii="Times New Roman" w:hAnsi="Times New Roman" w:cs="Times New Roman"/>
          <w:sz w:val="28"/>
          <w:szCs w:val="28"/>
        </w:rPr>
        <w:t>–</w:t>
      </w:r>
      <w:r w:rsidR="006A1CA3" w:rsidRPr="001C4D29">
        <w:rPr>
          <w:rFonts w:ascii="Times New Roman" w:hAnsi="Times New Roman" w:cs="Times New Roman"/>
          <w:sz w:val="28"/>
          <w:szCs w:val="28"/>
        </w:rPr>
        <w:t xml:space="preserve"> сказала она. </w:t>
      </w:r>
      <w:r w:rsidR="006A1CA3">
        <w:rPr>
          <w:rFonts w:ascii="Times New Roman" w:hAnsi="Times New Roman" w:cs="Times New Roman"/>
          <w:sz w:val="28"/>
          <w:szCs w:val="28"/>
        </w:rPr>
        <w:t>–</w:t>
      </w:r>
      <w:r w:rsidR="006A1CA3" w:rsidRPr="001C4D29">
        <w:rPr>
          <w:rFonts w:ascii="Times New Roman" w:hAnsi="Times New Roman" w:cs="Times New Roman"/>
          <w:sz w:val="28"/>
          <w:szCs w:val="28"/>
        </w:rPr>
        <w:t xml:space="preserve"> Пусть две из вас возьмут в свои клювы прутик, а я прицеплюсь за него посередине. Вы будете лететь, а я ехать</w:t>
      </w:r>
      <w:r w:rsidR="00E56D65">
        <w:rPr>
          <w:rFonts w:ascii="Times New Roman" w:hAnsi="Times New Roman" w:cs="Times New Roman"/>
          <w:sz w:val="28"/>
          <w:szCs w:val="28"/>
        </w:rPr>
        <w:t xml:space="preserve"> </w:t>
      </w:r>
      <w:r w:rsidR="00FF4AF8">
        <w:rPr>
          <w:rFonts w:ascii="Times New Roman" w:hAnsi="Times New Roman" w:cs="Times New Roman"/>
          <w:i/>
          <w:sz w:val="28"/>
          <w:szCs w:val="28"/>
        </w:rPr>
        <w:t>(</w:t>
      </w:r>
      <w:r w:rsidR="00FF4AF8" w:rsidRPr="00FF4AF8">
        <w:rPr>
          <w:rFonts w:ascii="Times New Roman" w:hAnsi="Times New Roman" w:cs="Times New Roman"/>
          <w:i/>
          <w:sz w:val="28"/>
          <w:szCs w:val="28"/>
        </w:rPr>
        <w:t>«Лягушка-путешественница»</w:t>
      </w:r>
      <w:r w:rsidR="00FF4AF8">
        <w:rPr>
          <w:rFonts w:ascii="Times New Roman" w:hAnsi="Times New Roman" w:cs="Times New Roman"/>
          <w:i/>
          <w:sz w:val="28"/>
          <w:szCs w:val="28"/>
        </w:rPr>
        <w:t>).</w:t>
      </w:r>
    </w:p>
    <w:p w:rsidR="006A1CA3" w:rsidRPr="00DE0B21" w:rsidRDefault="009C2323" w:rsidP="00DC334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к</w:t>
      </w:r>
      <w:r w:rsidR="006A1CA3" w:rsidRPr="00DE0B21">
        <w:rPr>
          <w:rFonts w:ascii="Times New Roman" w:hAnsi="Times New Roman" w:cs="Times New Roman"/>
          <w:i/>
          <w:sz w:val="28"/>
          <w:szCs w:val="28"/>
        </w:rPr>
        <w:t>оманды</w:t>
      </w:r>
      <w:r w:rsidR="00890D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343F">
        <w:rPr>
          <w:rFonts w:ascii="Times New Roman" w:hAnsi="Times New Roman" w:cs="Times New Roman"/>
          <w:i/>
          <w:sz w:val="28"/>
          <w:szCs w:val="28"/>
        </w:rPr>
        <w:t>(9-12 детей)</w:t>
      </w:r>
      <w:r w:rsidR="006A1CA3" w:rsidRPr="00DE0B21">
        <w:rPr>
          <w:rFonts w:ascii="Times New Roman" w:hAnsi="Times New Roman" w:cs="Times New Roman"/>
          <w:i/>
          <w:sz w:val="28"/>
          <w:szCs w:val="28"/>
        </w:rPr>
        <w:t xml:space="preserve"> разбиваются по 3 человека. Два ребенка кладут на плечи</w:t>
      </w:r>
      <w:r w:rsidR="000351A4">
        <w:rPr>
          <w:rFonts w:ascii="Times New Roman" w:hAnsi="Times New Roman" w:cs="Times New Roman"/>
          <w:i/>
          <w:sz w:val="28"/>
          <w:szCs w:val="28"/>
        </w:rPr>
        <w:t xml:space="preserve"> гимнастическую</w:t>
      </w:r>
      <w:r w:rsidR="006A1CA3" w:rsidRPr="00DE0B21">
        <w:rPr>
          <w:rFonts w:ascii="Times New Roman" w:hAnsi="Times New Roman" w:cs="Times New Roman"/>
          <w:i/>
          <w:sz w:val="28"/>
          <w:szCs w:val="28"/>
        </w:rPr>
        <w:t xml:space="preserve"> палку и держат ее руками. Третий – лягушка – висит на руках, поджав ноги. Нужно быстрым шагом дойти до финиша и вернуться обратно.</w:t>
      </w:r>
    </w:p>
    <w:p w:rsidR="008B148E" w:rsidRPr="00DE0B21" w:rsidRDefault="009C2323" w:rsidP="008435C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Реквизит: 2</w:t>
      </w:r>
      <w:r w:rsidR="008B148E">
        <w:rPr>
          <w:rFonts w:ascii="Times New Roman" w:hAnsi="Times New Roman" w:cs="Times New Roman"/>
          <w:i/>
          <w:sz w:val="28"/>
          <w:szCs w:val="28"/>
        </w:rPr>
        <w:t xml:space="preserve"> гимнастические палки.</w:t>
      </w:r>
    </w:p>
    <w:p w:rsidR="00012E6F" w:rsidRDefault="00012E6F" w:rsidP="00CD42C0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эстафетах </w:t>
      </w:r>
      <w:r w:rsidRPr="00FF4AF8">
        <w:rPr>
          <w:rFonts w:ascii="Times New Roman" w:hAnsi="Times New Roman" w:cs="Times New Roman"/>
          <w:i/>
          <w:sz w:val="28"/>
          <w:szCs w:val="28"/>
        </w:rPr>
        <w:t>«Колобок»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012E6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FF4AF8">
        <w:rPr>
          <w:rFonts w:ascii="Times New Roman" w:hAnsi="Times New Roman" w:cs="Times New Roman"/>
          <w:i/>
          <w:sz w:val="28"/>
          <w:szCs w:val="28"/>
        </w:rPr>
        <w:t>«Репка»</w:t>
      </w:r>
      <w:r>
        <w:rPr>
          <w:rFonts w:ascii="Times New Roman" w:hAnsi="Times New Roman" w:cs="Times New Roman"/>
          <w:i/>
          <w:sz w:val="28"/>
          <w:szCs w:val="28"/>
        </w:rPr>
        <w:t>),</w:t>
      </w:r>
      <w:r w:rsidRPr="00012E6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56D65">
        <w:rPr>
          <w:rFonts w:ascii="Times New Roman" w:hAnsi="Times New Roman" w:cs="Times New Roman"/>
          <w:i/>
          <w:sz w:val="28"/>
          <w:szCs w:val="28"/>
        </w:rPr>
        <w:t>«По щучьему велению»</w:t>
      </w:r>
      <w:r>
        <w:rPr>
          <w:rFonts w:ascii="Times New Roman" w:hAnsi="Times New Roman" w:cs="Times New Roman"/>
          <w:i/>
          <w:sz w:val="28"/>
          <w:szCs w:val="28"/>
        </w:rPr>
        <w:t>) принимают участие 2 команды по 6-7 человек.</w:t>
      </w:r>
    </w:p>
    <w:p w:rsidR="00A20CAE" w:rsidRPr="00FF4AF8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 w:rsidR="00FF4AF8" w:rsidRPr="001C4D29">
        <w:rPr>
          <w:rFonts w:ascii="Times New Roman" w:hAnsi="Times New Roman" w:cs="Times New Roman"/>
          <w:sz w:val="28"/>
          <w:szCs w:val="28"/>
        </w:rPr>
        <w:t xml:space="preserve"> </w:t>
      </w:r>
      <w:r w:rsidR="00A20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20CAE" w:rsidRPr="00A20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Поди</w:t>
      </w:r>
      <w:r w:rsidR="00A20CAE" w:rsidRPr="00D41B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A20CAE" w:rsidRPr="00A20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ка, старуха, по коробу поскреби, по сусеку помети, </w:t>
      </w:r>
      <w:r w:rsidR="00A20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наскребешь ли муки</w:t>
      </w:r>
      <w:r w:rsidR="00012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A20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F4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A1CA3" w:rsidRPr="00A2694C" w:rsidRDefault="00DE0B21" w:rsidP="00DC334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4C">
        <w:rPr>
          <w:rFonts w:ascii="Times New Roman" w:hAnsi="Times New Roman" w:cs="Times New Roman"/>
          <w:i/>
          <w:sz w:val="28"/>
          <w:szCs w:val="28"/>
        </w:rPr>
        <w:t>Покатить обруч</w:t>
      </w:r>
      <w:r w:rsidR="006A1CA3" w:rsidRPr="00A2694C">
        <w:rPr>
          <w:rFonts w:ascii="Times New Roman" w:hAnsi="Times New Roman" w:cs="Times New Roman"/>
          <w:i/>
          <w:sz w:val="28"/>
          <w:szCs w:val="28"/>
        </w:rPr>
        <w:t xml:space="preserve"> до финиша</w:t>
      </w:r>
      <w:r w:rsidRPr="00A2694C">
        <w:rPr>
          <w:rFonts w:ascii="Times New Roman" w:hAnsi="Times New Roman" w:cs="Times New Roman"/>
          <w:i/>
          <w:sz w:val="28"/>
          <w:szCs w:val="28"/>
        </w:rPr>
        <w:t xml:space="preserve"> и обратно, передать обруч</w:t>
      </w:r>
      <w:r w:rsidR="006A1CA3" w:rsidRPr="00A2694C">
        <w:rPr>
          <w:rFonts w:ascii="Times New Roman" w:hAnsi="Times New Roman" w:cs="Times New Roman"/>
          <w:i/>
          <w:sz w:val="28"/>
          <w:szCs w:val="28"/>
        </w:rPr>
        <w:t xml:space="preserve"> следующему игроку.</w:t>
      </w:r>
    </w:p>
    <w:p w:rsidR="008B148E" w:rsidRPr="00DE0B21" w:rsidRDefault="008B148E" w:rsidP="009C2323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Реквизит: 2 обруча.</w:t>
      </w:r>
    </w:p>
    <w:p w:rsidR="00FF4AF8" w:rsidRPr="00FF4AF8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в</w:t>
      </w:r>
      <w:r w:rsidRPr="00AD230A">
        <w:rPr>
          <w:rFonts w:ascii="Times New Roman" w:hAnsi="Times New Roman" w:cs="Times New Roman"/>
          <w:b/>
          <w:sz w:val="28"/>
          <w:szCs w:val="28"/>
        </w:rPr>
        <w:t>едущий</w:t>
      </w:r>
      <w:r w:rsidR="00CD42C0">
        <w:rPr>
          <w:rFonts w:ascii="Times New Roman" w:hAnsi="Times New Roman" w:cs="Times New Roman"/>
          <w:b/>
          <w:sz w:val="28"/>
          <w:szCs w:val="28"/>
        </w:rPr>
        <w:t>:</w:t>
      </w:r>
      <w:r w:rsidR="00657AF6" w:rsidRPr="001C4D29"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1C4D29">
        <w:rPr>
          <w:rFonts w:ascii="Times New Roman" w:hAnsi="Times New Roman" w:cs="Times New Roman"/>
          <w:sz w:val="28"/>
          <w:szCs w:val="28"/>
        </w:rPr>
        <w:t>«Тянут</w:t>
      </w:r>
      <w:r w:rsidR="006A1CA3" w:rsidRPr="00126C84">
        <w:rPr>
          <w:rFonts w:ascii="Times New Roman" w:hAnsi="Times New Roman" w:cs="Times New Roman"/>
          <w:b/>
          <w:sz w:val="28"/>
          <w:szCs w:val="28"/>
        </w:rPr>
        <w:t>-</w:t>
      </w:r>
      <w:r w:rsidR="006A1CA3" w:rsidRPr="001C4D29">
        <w:rPr>
          <w:rFonts w:ascii="Times New Roman" w:hAnsi="Times New Roman" w:cs="Times New Roman"/>
          <w:sz w:val="28"/>
          <w:szCs w:val="28"/>
        </w:rPr>
        <w:t>потянут, вытянуть не могут</w:t>
      </w:r>
      <w:r w:rsidR="006A1CA3" w:rsidRPr="00FF4AF8">
        <w:rPr>
          <w:rFonts w:ascii="Times New Roman" w:hAnsi="Times New Roman" w:cs="Times New Roman"/>
          <w:i/>
          <w:sz w:val="28"/>
          <w:szCs w:val="28"/>
        </w:rPr>
        <w:t>»</w:t>
      </w:r>
      <w:r w:rsidR="00FF4AF8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FF4AF8" w:rsidRPr="00FF4AF8">
        <w:rPr>
          <w:rFonts w:ascii="Times New Roman" w:hAnsi="Times New Roman" w:cs="Times New Roman"/>
          <w:i/>
          <w:sz w:val="28"/>
          <w:szCs w:val="28"/>
        </w:rPr>
        <w:t>«Репка»</w:t>
      </w:r>
      <w:r w:rsidR="00FF4AF8">
        <w:rPr>
          <w:rFonts w:ascii="Times New Roman" w:hAnsi="Times New Roman" w:cs="Times New Roman"/>
          <w:i/>
          <w:sz w:val="28"/>
          <w:szCs w:val="28"/>
        </w:rPr>
        <w:t>).</w:t>
      </w:r>
    </w:p>
    <w:p w:rsidR="00E56D65" w:rsidRPr="00D50A1E" w:rsidRDefault="006A1CA3" w:rsidP="00B92976">
      <w:pPr>
        <w:spacing w:after="12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2694C">
        <w:rPr>
          <w:rFonts w:ascii="Times New Roman" w:hAnsi="Times New Roman" w:cs="Times New Roman"/>
          <w:i/>
          <w:sz w:val="28"/>
          <w:szCs w:val="28"/>
        </w:rPr>
        <w:t>Первый участник бежит до финиша и обратно, второй присоединяется к нему, держась за талию, и теперь они бегут вдвоем. Затем присоединяется третий и т. д.</w:t>
      </w:r>
      <w:r w:rsidR="00D673FE" w:rsidRPr="00D673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2098D" w:rsidRPr="00E56D65" w:rsidRDefault="009766FF" w:rsidP="00E541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</w:t>
      </w:r>
      <w:r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 w:rsidR="00E56D65" w:rsidRPr="001C4D29"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1C4D29">
        <w:rPr>
          <w:rFonts w:ascii="Times New Roman" w:hAnsi="Times New Roman" w:cs="Times New Roman"/>
          <w:sz w:val="28"/>
          <w:szCs w:val="28"/>
        </w:rPr>
        <w:t>«Слез Емеля с печки, обулся, оделся, взял ведра и пошел на речку</w:t>
      </w:r>
      <w:r w:rsidR="006A1CA3" w:rsidRPr="00E56D65">
        <w:rPr>
          <w:rFonts w:ascii="Times New Roman" w:hAnsi="Times New Roman" w:cs="Times New Roman"/>
          <w:i/>
          <w:sz w:val="28"/>
          <w:szCs w:val="28"/>
        </w:rPr>
        <w:t>»</w:t>
      </w:r>
      <w:r w:rsidR="00E56D65" w:rsidRPr="00E56D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3340">
        <w:rPr>
          <w:rFonts w:ascii="Times New Roman" w:hAnsi="Times New Roman" w:cs="Times New Roman"/>
          <w:i/>
          <w:sz w:val="28"/>
          <w:szCs w:val="28"/>
        </w:rPr>
        <w:t>(</w:t>
      </w:r>
      <w:r w:rsidR="00E56D65" w:rsidRPr="00E56D65">
        <w:rPr>
          <w:rFonts w:ascii="Times New Roman" w:hAnsi="Times New Roman" w:cs="Times New Roman"/>
          <w:i/>
          <w:sz w:val="28"/>
          <w:szCs w:val="28"/>
        </w:rPr>
        <w:t>«По щучьему велению»</w:t>
      </w:r>
      <w:r w:rsidR="00DC3340">
        <w:rPr>
          <w:rFonts w:ascii="Times New Roman" w:hAnsi="Times New Roman" w:cs="Times New Roman"/>
          <w:i/>
          <w:sz w:val="28"/>
          <w:szCs w:val="28"/>
        </w:rPr>
        <w:t>).</w:t>
      </w:r>
    </w:p>
    <w:p w:rsidR="006A1CA3" w:rsidRDefault="006A1CA3" w:rsidP="00DC334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4C">
        <w:rPr>
          <w:rFonts w:ascii="Times New Roman" w:hAnsi="Times New Roman" w:cs="Times New Roman"/>
          <w:i/>
          <w:sz w:val="28"/>
          <w:szCs w:val="28"/>
        </w:rPr>
        <w:t>Первый участник берет ведерки, наполненные водой, бежит до финиша и обратно, передает ведерки следующему игроку.</w:t>
      </w:r>
    </w:p>
    <w:p w:rsidR="008B148E" w:rsidRDefault="00CB56EA" w:rsidP="009C232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Реквизит:</w:t>
      </w:r>
      <w:r w:rsidR="00401E1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2 ведра с водой наполненных </w:t>
      </w:r>
      <w:r w:rsidR="00852506">
        <w:rPr>
          <w:rFonts w:ascii="Times New Roman" w:hAnsi="Times New Roman" w:cs="Times New Roman"/>
          <w:i/>
          <w:sz w:val="28"/>
          <w:szCs w:val="28"/>
        </w:rPr>
        <w:t>на четверть.</w:t>
      </w:r>
    </w:p>
    <w:p w:rsidR="00241092" w:rsidRPr="0014343F" w:rsidRDefault="00241092" w:rsidP="009C232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43F">
        <w:rPr>
          <w:rFonts w:ascii="Times New Roman" w:hAnsi="Times New Roman" w:cs="Times New Roman"/>
          <w:i/>
          <w:sz w:val="28"/>
          <w:szCs w:val="28"/>
        </w:rPr>
        <w:lastRenderedPageBreak/>
        <w:t>Подве</w:t>
      </w:r>
      <w:r>
        <w:rPr>
          <w:rFonts w:ascii="Times New Roman" w:hAnsi="Times New Roman" w:cs="Times New Roman"/>
          <w:i/>
          <w:sz w:val="28"/>
          <w:szCs w:val="28"/>
        </w:rPr>
        <w:t>дение итогов. Вручение подарков детям.</w:t>
      </w:r>
    </w:p>
    <w:p w:rsidR="00241092" w:rsidRPr="00241092" w:rsidRDefault="00D41B32" w:rsidP="00E5419F">
      <w:pPr>
        <w:tabs>
          <w:tab w:val="left" w:pos="-142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50747">
        <w:rPr>
          <w:rFonts w:ascii="Times New Roman" w:hAnsi="Times New Roman" w:cs="Times New Roman"/>
          <w:b/>
          <w:sz w:val="28"/>
          <w:szCs w:val="28"/>
        </w:rPr>
        <w:t>Первый в</w:t>
      </w:r>
      <w:r w:rsidR="00850747" w:rsidRPr="009766FF">
        <w:rPr>
          <w:rFonts w:ascii="Times New Roman" w:hAnsi="Times New Roman" w:cs="Times New Roman"/>
          <w:b/>
          <w:sz w:val="28"/>
          <w:szCs w:val="28"/>
        </w:rPr>
        <w:t>едущий:</w:t>
      </w:r>
      <w:r w:rsidR="008B148E" w:rsidRPr="00241092">
        <w:rPr>
          <w:rFonts w:ascii="Times New Roman" w:hAnsi="Times New Roman" w:cs="Times New Roman"/>
          <w:sz w:val="28"/>
          <w:szCs w:val="28"/>
        </w:rPr>
        <w:t xml:space="preserve"> Наш праздник подошел к концу.</w:t>
      </w:r>
      <w:r w:rsidR="00241092" w:rsidRPr="00241092">
        <w:rPr>
          <w:rFonts w:ascii="Times New Roman" w:hAnsi="Times New Roman" w:cs="Times New Roman"/>
          <w:sz w:val="28"/>
          <w:szCs w:val="28"/>
        </w:rPr>
        <w:t xml:space="preserve"> Здоровья вам и отличного летнего отдыха! До свидания! До новых встреч!</w:t>
      </w:r>
    </w:p>
    <w:p w:rsidR="00A2694C" w:rsidRPr="00B60AA9" w:rsidRDefault="00A2694C" w:rsidP="009C2323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2694C">
        <w:rPr>
          <w:rFonts w:ascii="Times New Roman" w:hAnsi="Times New Roman" w:cs="Times New Roman"/>
          <w:i/>
          <w:sz w:val="28"/>
          <w:szCs w:val="28"/>
        </w:rPr>
        <w:t xml:space="preserve">Звучит песня </w:t>
      </w:r>
      <w:r w:rsidR="00AF7592">
        <w:rPr>
          <w:rFonts w:ascii="Times New Roman" w:hAnsi="Times New Roman" w:cs="Times New Roman"/>
          <w:i/>
          <w:sz w:val="28"/>
          <w:szCs w:val="28"/>
        </w:rPr>
        <w:t xml:space="preserve">в исполнении </w:t>
      </w:r>
      <w:r w:rsidRPr="00A2694C">
        <w:rPr>
          <w:rFonts w:ascii="Times New Roman" w:hAnsi="Times New Roman" w:cs="Times New Roman"/>
          <w:i/>
          <w:sz w:val="28"/>
          <w:szCs w:val="28"/>
        </w:rPr>
        <w:t xml:space="preserve">Ротару </w:t>
      </w:r>
      <w:r w:rsidRPr="00B60AA9">
        <w:rPr>
          <w:rFonts w:ascii="Times New Roman" w:hAnsi="Times New Roman" w:cs="Times New Roman"/>
          <w:i/>
          <w:sz w:val="28"/>
          <w:szCs w:val="28"/>
        </w:rPr>
        <w:t>«</w:t>
      </w:r>
      <w:r w:rsidR="00AF7592" w:rsidRPr="00B60AA9">
        <w:rPr>
          <w:rFonts w:ascii="Times New Roman" w:hAnsi="Times New Roman" w:cs="Times New Roman"/>
          <w:bCs/>
          <w:i/>
          <w:color w:val="333333"/>
          <w:sz w:val="28"/>
          <w:szCs w:val="28"/>
        </w:rPr>
        <w:t>Родина моя</w:t>
      </w:r>
      <w:r w:rsidR="00AF7592" w:rsidRPr="00B60AA9">
        <w:rPr>
          <w:rFonts w:ascii="Times New Roman" w:hAnsi="Times New Roman" w:cs="Times New Roman"/>
          <w:b/>
          <w:bCs/>
          <w:i/>
          <w:color w:val="333333"/>
          <w:sz w:val="32"/>
          <w:szCs w:val="32"/>
        </w:rPr>
        <w:t>»</w:t>
      </w:r>
      <w:r w:rsidR="00DC3340" w:rsidRPr="00DC3340">
        <w:rPr>
          <w:rFonts w:ascii="Times New Roman" w:hAnsi="Times New Roman" w:cs="Times New Roman"/>
          <w:bCs/>
          <w:i/>
          <w:color w:val="333333"/>
          <w:sz w:val="32"/>
          <w:szCs w:val="32"/>
        </w:rPr>
        <w:t>.</w:t>
      </w:r>
    </w:p>
    <w:p w:rsidR="00791EB3" w:rsidRPr="00B60AA9" w:rsidRDefault="00AF7592" w:rsidP="00B92976">
      <w:pPr>
        <w:shd w:val="clear" w:color="auto" w:fill="FFFFFF"/>
        <w:spacing w:after="360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0AA9">
        <w:rPr>
          <w:rFonts w:ascii="Times New Roman" w:hAnsi="Times New Roman" w:cs="Times New Roman"/>
          <w:i/>
          <w:color w:val="333333"/>
          <w:sz w:val="28"/>
          <w:szCs w:val="28"/>
        </w:rPr>
        <w:t>Музыка</w:t>
      </w:r>
      <w:r w:rsidR="00401E15">
        <w:rPr>
          <w:rFonts w:ascii="Times New Roman" w:hAnsi="Times New Roman" w:cs="Times New Roman"/>
          <w:i/>
          <w:color w:val="333333"/>
          <w:sz w:val="28"/>
          <w:szCs w:val="28"/>
        </w:rPr>
        <w:t>:</w:t>
      </w:r>
      <w:r w:rsidRPr="00B60AA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Д.</w:t>
      </w:r>
      <w:r w:rsidR="00791EB3" w:rsidRPr="00B60AA9">
        <w:rPr>
          <w:rFonts w:ascii="Times New Roman" w:hAnsi="Times New Roman" w:cs="Times New Roman"/>
          <w:i/>
          <w:color w:val="333333"/>
          <w:sz w:val="28"/>
          <w:szCs w:val="28"/>
        </w:rPr>
        <w:t>Тухманов</w:t>
      </w:r>
      <w:r w:rsidRPr="00B60AA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а                                                    </w:t>
      </w:r>
      <w:r w:rsidR="00CA1EBD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Pr="00B60AA9">
        <w:rPr>
          <w:rFonts w:ascii="Times New Roman" w:hAnsi="Times New Roman" w:cs="Times New Roman"/>
          <w:i/>
          <w:color w:val="333333"/>
          <w:sz w:val="28"/>
          <w:szCs w:val="28"/>
        </w:rPr>
        <w:t>Слова</w:t>
      </w:r>
      <w:r w:rsidR="00401E15">
        <w:rPr>
          <w:rFonts w:ascii="Times New Roman" w:hAnsi="Times New Roman" w:cs="Times New Roman"/>
          <w:i/>
          <w:color w:val="333333"/>
          <w:sz w:val="28"/>
          <w:szCs w:val="28"/>
        </w:rPr>
        <w:t>:</w:t>
      </w:r>
      <w:r w:rsidRPr="00B60AA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Р.Рождественского          </w:t>
      </w:r>
    </w:p>
    <w:p w:rsidR="006A1CA3" w:rsidRPr="00D41B32" w:rsidRDefault="006A1CA3" w:rsidP="00670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32">
        <w:rPr>
          <w:rFonts w:ascii="Times New Roman" w:hAnsi="Times New Roman" w:cs="Times New Roman"/>
          <w:b/>
          <w:sz w:val="28"/>
          <w:szCs w:val="28"/>
        </w:rPr>
        <w:t>«ВЕСЁЛЫЕ КЛОУНЯТА»</w:t>
      </w:r>
    </w:p>
    <w:p w:rsidR="006A1CA3" w:rsidRPr="00D41B32" w:rsidRDefault="00D20645" w:rsidP="00670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1B32">
        <w:rPr>
          <w:rFonts w:ascii="Times New Roman" w:hAnsi="Times New Roman" w:cs="Times New Roman"/>
          <w:sz w:val="28"/>
          <w:szCs w:val="28"/>
        </w:rPr>
        <w:t>с</w:t>
      </w:r>
      <w:r w:rsidR="006A1CA3" w:rsidRPr="00D41B32">
        <w:rPr>
          <w:rFonts w:ascii="Times New Roman" w:hAnsi="Times New Roman" w:cs="Times New Roman"/>
          <w:sz w:val="28"/>
          <w:szCs w:val="28"/>
        </w:rPr>
        <w:t>портивно-игровая программа</w:t>
      </w:r>
    </w:p>
    <w:p w:rsidR="006A1CA3" w:rsidRPr="00657AF6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AF6">
        <w:rPr>
          <w:rFonts w:ascii="Times New Roman" w:hAnsi="Times New Roman" w:cs="Times New Roman"/>
          <w:i/>
          <w:sz w:val="28"/>
          <w:szCs w:val="28"/>
        </w:rPr>
        <w:t>Действующие лица: клоуны Тотошка и Кокошка, дети.</w:t>
      </w:r>
    </w:p>
    <w:p w:rsidR="006A1CA3" w:rsidRPr="0014343F" w:rsidRDefault="0014343F" w:rsidP="009C232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43F">
        <w:rPr>
          <w:rFonts w:ascii="Times New Roman" w:hAnsi="Times New Roman" w:cs="Times New Roman"/>
          <w:i/>
          <w:sz w:val="28"/>
          <w:szCs w:val="28"/>
        </w:rPr>
        <w:t>Реквизит</w:t>
      </w:r>
      <w:r w:rsidR="006A1CA3" w:rsidRPr="0014343F">
        <w:rPr>
          <w:rFonts w:ascii="Times New Roman" w:hAnsi="Times New Roman" w:cs="Times New Roman"/>
          <w:i/>
          <w:sz w:val="28"/>
          <w:szCs w:val="28"/>
        </w:rPr>
        <w:t>: костюм</w:t>
      </w:r>
      <w:r w:rsidR="006118ED" w:rsidRPr="0014343F">
        <w:rPr>
          <w:rFonts w:ascii="Times New Roman" w:hAnsi="Times New Roman" w:cs="Times New Roman"/>
          <w:i/>
          <w:sz w:val="28"/>
          <w:szCs w:val="28"/>
        </w:rPr>
        <w:t>ы клоунов, подарки,</w:t>
      </w:r>
      <w:r w:rsidR="006A1CA3" w:rsidRPr="0014343F">
        <w:rPr>
          <w:rFonts w:ascii="Times New Roman" w:hAnsi="Times New Roman" w:cs="Times New Roman"/>
          <w:i/>
          <w:sz w:val="28"/>
          <w:szCs w:val="28"/>
        </w:rPr>
        <w:t xml:space="preserve"> шапочки</w:t>
      </w:r>
      <w:r w:rsidR="006A1CA3" w:rsidRPr="00EA03BB">
        <w:rPr>
          <w:rFonts w:ascii="Times New Roman" w:hAnsi="Times New Roman" w:cs="Times New Roman"/>
          <w:i/>
          <w:sz w:val="28"/>
          <w:szCs w:val="28"/>
        </w:rPr>
        <w:t>-</w:t>
      </w:r>
      <w:r w:rsidR="006A1CA3" w:rsidRPr="0014343F">
        <w:rPr>
          <w:rFonts w:ascii="Times New Roman" w:hAnsi="Times New Roman" w:cs="Times New Roman"/>
          <w:i/>
          <w:sz w:val="28"/>
          <w:szCs w:val="28"/>
        </w:rPr>
        <w:t>колпачки, спортивный инвентарь.</w:t>
      </w:r>
    </w:p>
    <w:p w:rsidR="006A1CA3" w:rsidRPr="0014343F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43F">
        <w:rPr>
          <w:rFonts w:ascii="Times New Roman" w:hAnsi="Times New Roman" w:cs="Times New Roman"/>
          <w:i/>
          <w:sz w:val="28"/>
          <w:szCs w:val="28"/>
        </w:rPr>
        <w:t xml:space="preserve">В игре принимают участие дети дошкольного и младшего школьного возраста. Организаторы заранее украшают зал в виде цирковой арены и готовят призы для участников. </w:t>
      </w:r>
    </w:p>
    <w:p w:rsidR="000608C5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8C5">
        <w:rPr>
          <w:rFonts w:ascii="Times New Roman" w:hAnsi="Times New Roman" w:cs="Times New Roman"/>
          <w:i/>
          <w:sz w:val="28"/>
          <w:szCs w:val="28"/>
        </w:rPr>
        <w:t xml:space="preserve">Под веселую музыку дети входят в зал </w:t>
      </w:r>
      <w:r w:rsidR="00E87BAE">
        <w:rPr>
          <w:rFonts w:ascii="Times New Roman" w:hAnsi="Times New Roman" w:cs="Times New Roman"/>
          <w:i/>
          <w:sz w:val="28"/>
          <w:szCs w:val="28"/>
        </w:rPr>
        <w:t>ставят</w:t>
      </w:r>
      <w:r w:rsidRPr="000608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6414" w:rsidRPr="000608C5">
        <w:rPr>
          <w:rFonts w:ascii="Times New Roman" w:hAnsi="Times New Roman" w:cs="Times New Roman"/>
          <w:i/>
          <w:sz w:val="28"/>
          <w:szCs w:val="28"/>
        </w:rPr>
        <w:t xml:space="preserve">полукругом </w:t>
      </w:r>
      <w:r w:rsidR="00BB6414">
        <w:rPr>
          <w:rFonts w:ascii="Times New Roman" w:hAnsi="Times New Roman" w:cs="Times New Roman"/>
          <w:i/>
          <w:sz w:val="28"/>
          <w:szCs w:val="28"/>
        </w:rPr>
        <w:t xml:space="preserve">стульчики и </w:t>
      </w:r>
      <w:r w:rsidRPr="000608C5">
        <w:rPr>
          <w:rFonts w:ascii="Times New Roman" w:hAnsi="Times New Roman" w:cs="Times New Roman"/>
          <w:i/>
          <w:sz w:val="28"/>
          <w:szCs w:val="28"/>
        </w:rPr>
        <w:t xml:space="preserve">садятся на </w:t>
      </w:r>
      <w:r w:rsidR="00BB6414">
        <w:rPr>
          <w:rFonts w:ascii="Times New Roman" w:hAnsi="Times New Roman" w:cs="Times New Roman"/>
          <w:i/>
          <w:sz w:val="28"/>
          <w:szCs w:val="28"/>
        </w:rPr>
        <w:t>них.</w:t>
      </w:r>
    </w:p>
    <w:p w:rsidR="000608C5" w:rsidRPr="00EA03BB" w:rsidRDefault="000608C5" w:rsidP="009C232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3BB">
        <w:rPr>
          <w:rFonts w:ascii="Times New Roman" w:hAnsi="Times New Roman" w:cs="Times New Roman"/>
          <w:i/>
          <w:sz w:val="28"/>
          <w:szCs w:val="28"/>
        </w:rPr>
        <w:t xml:space="preserve">(Аудиокниги и музыка для детей </w:t>
      </w:r>
      <w:r w:rsidRPr="00EA03BB">
        <w:rPr>
          <w:rFonts w:ascii="Times New Roman" w:hAnsi="Times New Roman" w:cs="Times New Roman"/>
          <w:i/>
          <w:sz w:val="28"/>
          <w:szCs w:val="28"/>
          <w:lang w:val="en-US"/>
        </w:rPr>
        <w:t>CD</w:t>
      </w:r>
      <w:r w:rsidR="009C2323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BB64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641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A03BB">
        <w:rPr>
          <w:rFonts w:ascii="Times New Roman" w:hAnsi="Times New Roman" w:cs="Times New Roman"/>
          <w:i/>
          <w:sz w:val="28"/>
          <w:szCs w:val="28"/>
        </w:rPr>
        <w:t>ОМ 100 пудов из мультфильмов).</w:t>
      </w:r>
      <w:r w:rsidR="006A1CA3" w:rsidRPr="00EA03B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1CA3" w:rsidRPr="00BB6414" w:rsidRDefault="00BB6414" w:rsidP="00114750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414">
        <w:rPr>
          <w:rFonts w:ascii="Times New Roman" w:hAnsi="Times New Roman" w:cs="Times New Roman"/>
          <w:i/>
          <w:sz w:val="28"/>
          <w:szCs w:val="28"/>
        </w:rPr>
        <w:t>Тотошка выезжает на палке-</w:t>
      </w:r>
      <w:r w:rsidR="006A1CA3" w:rsidRPr="00BB6414">
        <w:rPr>
          <w:rFonts w:ascii="Times New Roman" w:hAnsi="Times New Roman" w:cs="Times New Roman"/>
          <w:i/>
          <w:sz w:val="28"/>
          <w:szCs w:val="28"/>
        </w:rPr>
        <w:t>лошади</w:t>
      </w:r>
      <w:r w:rsidR="009C2323">
        <w:rPr>
          <w:rFonts w:ascii="Times New Roman" w:hAnsi="Times New Roman" w:cs="Times New Roman"/>
          <w:i/>
          <w:sz w:val="28"/>
          <w:szCs w:val="28"/>
        </w:rPr>
        <w:t>.</w:t>
      </w:r>
      <w:r w:rsidR="006A1CA3" w:rsidRPr="00BB64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1CA3" w:rsidRPr="00D50A1E" w:rsidRDefault="006A1CA3" w:rsidP="00BB6414">
      <w:pPr>
        <w:spacing w:after="0"/>
        <w:ind w:left="1843" w:hanging="1417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Тотошка:</w:t>
      </w:r>
      <w:r w:rsidRPr="00D50A1E">
        <w:rPr>
          <w:rFonts w:ascii="Times New Roman" w:hAnsi="Times New Roman" w:cs="Times New Roman"/>
          <w:sz w:val="28"/>
          <w:szCs w:val="28"/>
        </w:rPr>
        <w:t xml:space="preserve"> Топ, топ, топоток,</w:t>
      </w:r>
    </w:p>
    <w:p w:rsidR="006A1CA3" w:rsidRPr="00D50A1E" w:rsidRDefault="00BB6414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D50A1E">
        <w:rPr>
          <w:rFonts w:ascii="Times New Roman" w:hAnsi="Times New Roman" w:cs="Times New Roman"/>
          <w:sz w:val="28"/>
          <w:szCs w:val="28"/>
        </w:rPr>
        <w:t>Еду, еду, путь далек.</w:t>
      </w:r>
    </w:p>
    <w:p w:rsidR="006A1CA3" w:rsidRPr="00D50A1E" w:rsidRDefault="00BB6414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D50A1E">
        <w:rPr>
          <w:rFonts w:ascii="Times New Roman" w:hAnsi="Times New Roman" w:cs="Times New Roman"/>
          <w:sz w:val="28"/>
          <w:szCs w:val="28"/>
        </w:rPr>
        <w:t>Ни шажком, ни пешком,</w:t>
      </w:r>
    </w:p>
    <w:p w:rsidR="006A1CA3" w:rsidRPr="00D50A1E" w:rsidRDefault="00BB6414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D50A1E">
        <w:rPr>
          <w:rFonts w:ascii="Times New Roman" w:hAnsi="Times New Roman" w:cs="Times New Roman"/>
          <w:sz w:val="28"/>
          <w:szCs w:val="28"/>
        </w:rPr>
        <w:t>На лошадке верхом.</w:t>
      </w:r>
    </w:p>
    <w:p w:rsidR="006A1CA3" w:rsidRPr="00BB6414" w:rsidRDefault="006A1CA3" w:rsidP="0067056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414">
        <w:rPr>
          <w:rFonts w:ascii="Times New Roman" w:hAnsi="Times New Roman" w:cs="Times New Roman"/>
          <w:i/>
          <w:sz w:val="28"/>
          <w:szCs w:val="28"/>
        </w:rPr>
        <w:t>(слезает с лошади)</w:t>
      </w:r>
    </w:p>
    <w:p w:rsidR="006A1CA3" w:rsidRPr="00D50A1E" w:rsidRDefault="006A1CA3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Привет вам, ребятишки, девчонки и мальчишки!</w:t>
      </w:r>
    </w:p>
    <w:p w:rsidR="006A1CA3" w:rsidRPr="00D50A1E" w:rsidRDefault="006A1CA3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Я спешил, я торопился, чудь с лошадки не свалился!</w:t>
      </w:r>
    </w:p>
    <w:p w:rsidR="006A1CA3" w:rsidRPr="00D50A1E" w:rsidRDefault="006A1CA3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На березку налетел, носом два куста задел,</w:t>
      </w:r>
    </w:p>
    <w:p w:rsidR="006A1CA3" w:rsidRPr="00D50A1E" w:rsidRDefault="006A1CA3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А потом пять раз упал, наконец, я к вам попал.</w:t>
      </w:r>
    </w:p>
    <w:p w:rsidR="006A1CA3" w:rsidRPr="00D50A1E" w:rsidRDefault="006A1CA3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А мой братишка Кокошка еще к вам не приезжал?</w:t>
      </w:r>
    </w:p>
    <w:p w:rsidR="006A1CA3" w:rsidRPr="00D50A1E" w:rsidRDefault="006A1CA3" w:rsidP="00BB6414">
      <w:pPr>
        <w:spacing w:after="0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Вот хорошо, значит я первый.</w:t>
      </w:r>
    </w:p>
    <w:p w:rsidR="006A1CA3" w:rsidRPr="00D50A1E" w:rsidRDefault="006A1CA3" w:rsidP="0011475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97E69">
        <w:rPr>
          <w:rFonts w:ascii="Times New Roman" w:hAnsi="Times New Roman" w:cs="Times New Roman"/>
          <w:i/>
          <w:sz w:val="28"/>
          <w:szCs w:val="28"/>
        </w:rPr>
        <w:t>(выходит Кокошка</w:t>
      </w:r>
      <w:r w:rsidRPr="00D50A1E">
        <w:rPr>
          <w:rFonts w:ascii="Times New Roman" w:hAnsi="Times New Roman" w:cs="Times New Roman"/>
          <w:sz w:val="28"/>
          <w:szCs w:val="28"/>
        </w:rPr>
        <w:t>)</w:t>
      </w:r>
    </w:p>
    <w:p w:rsidR="006A1CA3" w:rsidRPr="00D50A1E" w:rsidRDefault="006A1CA3" w:rsidP="007E4DF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</w:t>
      </w:r>
      <w:r w:rsidR="00D41B32">
        <w:rPr>
          <w:rFonts w:ascii="Times New Roman" w:hAnsi="Times New Roman" w:cs="Times New Roman"/>
          <w:sz w:val="28"/>
          <w:szCs w:val="28"/>
        </w:rPr>
        <w:t xml:space="preserve"> </w:t>
      </w:r>
      <w:r w:rsidRPr="00D50A1E">
        <w:rPr>
          <w:rFonts w:ascii="Times New Roman" w:hAnsi="Times New Roman" w:cs="Times New Roman"/>
          <w:sz w:val="28"/>
          <w:szCs w:val="28"/>
        </w:rPr>
        <w:t>Здравствуйте, давно не виделись!</w:t>
      </w:r>
    </w:p>
    <w:p w:rsidR="006A1CA3" w:rsidRPr="00D50A1E" w:rsidRDefault="00B30C2A" w:rsidP="00BB6414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Заждались, наверно</w:t>
      </w:r>
      <w:r w:rsidR="006A1CA3" w:rsidRPr="00D50A1E">
        <w:rPr>
          <w:rFonts w:ascii="Times New Roman" w:hAnsi="Times New Roman" w:cs="Times New Roman"/>
          <w:sz w:val="28"/>
          <w:szCs w:val="28"/>
        </w:rPr>
        <w:t>, обиделись?</w:t>
      </w:r>
    </w:p>
    <w:p w:rsidR="006A1CA3" w:rsidRPr="00D50A1E" w:rsidRDefault="006A1CA3" w:rsidP="00BB6414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Ребята, я Кокошка,</w:t>
      </w:r>
    </w:p>
    <w:p w:rsidR="006A1CA3" w:rsidRPr="00BB6414" w:rsidRDefault="006A1CA3" w:rsidP="00BB6414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BB6414">
        <w:rPr>
          <w:rFonts w:ascii="Times New Roman" w:hAnsi="Times New Roman" w:cs="Times New Roman"/>
          <w:sz w:val="28"/>
          <w:szCs w:val="28"/>
        </w:rPr>
        <w:t>Я клоуном зовусь.</w:t>
      </w:r>
    </w:p>
    <w:p w:rsidR="006A1CA3" w:rsidRPr="00D50A1E" w:rsidRDefault="006A1CA3" w:rsidP="00BB6414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И если будет скучно –</w:t>
      </w:r>
    </w:p>
    <w:p w:rsidR="006A1CA3" w:rsidRPr="00D50A1E" w:rsidRDefault="006A1CA3" w:rsidP="00BB6414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Вмиг разгоню я грусть.</w:t>
      </w:r>
    </w:p>
    <w:p w:rsidR="006A1CA3" w:rsidRPr="00D50A1E" w:rsidRDefault="006A1CA3" w:rsidP="00BB6414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Как песня нужен друг в пути.</w:t>
      </w:r>
    </w:p>
    <w:p w:rsidR="006A1CA3" w:rsidRPr="00D50A1E" w:rsidRDefault="006A1CA3" w:rsidP="00BB6414">
      <w:pPr>
        <w:spacing w:after="12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Его я должен здесь найти.</w:t>
      </w:r>
    </w:p>
    <w:p w:rsidR="006A1CA3" w:rsidRPr="00D50A1E" w:rsidRDefault="006A1CA3" w:rsidP="007E4DF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lastRenderedPageBreak/>
        <w:t>Тотошка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="00657AF6" w:rsidRPr="007E4DF5">
        <w:rPr>
          <w:rFonts w:ascii="Times New Roman" w:hAnsi="Times New Roman" w:cs="Times New Roman"/>
          <w:sz w:val="28"/>
          <w:szCs w:val="28"/>
        </w:rPr>
        <w:t xml:space="preserve"> </w:t>
      </w:r>
      <w:r w:rsidRPr="00D50A1E">
        <w:rPr>
          <w:rFonts w:ascii="Times New Roman" w:hAnsi="Times New Roman" w:cs="Times New Roman"/>
          <w:sz w:val="28"/>
          <w:szCs w:val="28"/>
        </w:rPr>
        <w:t>Да уж</w:t>
      </w:r>
      <w:r w:rsidR="00850747">
        <w:rPr>
          <w:rFonts w:ascii="Times New Roman" w:hAnsi="Times New Roman" w:cs="Times New Roman"/>
          <w:sz w:val="28"/>
          <w:szCs w:val="28"/>
        </w:rPr>
        <w:t>,</w:t>
      </w:r>
      <w:r w:rsidRPr="00D50A1E">
        <w:rPr>
          <w:rFonts w:ascii="Times New Roman" w:hAnsi="Times New Roman" w:cs="Times New Roman"/>
          <w:sz w:val="28"/>
          <w:szCs w:val="28"/>
        </w:rPr>
        <w:t xml:space="preserve"> братишка, заждалась нас публика.</w:t>
      </w:r>
    </w:p>
    <w:p w:rsidR="006A1CA3" w:rsidRPr="00D50A1E" w:rsidRDefault="00657AF6" w:rsidP="007E4DF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Кокошк:</w:t>
      </w:r>
      <w:r w:rsidR="006A1CA3" w:rsidRPr="007E4DF5"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D50A1E">
        <w:rPr>
          <w:rFonts w:ascii="Times New Roman" w:hAnsi="Times New Roman" w:cs="Times New Roman"/>
          <w:sz w:val="28"/>
          <w:szCs w:val="28"/>
        </w:rPr>
        <w:t>Не вижу никакого бублика!</w:t>
      </w:r>
    </w:p>
    <w:p w:rsidR="006A1CA3" w:rsidRPr="00D50A1E" w:rsidRDefault="000608C5" w:rsidP="007E4DF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6A1CA3" w:rsidRPr="006118ED">
        <w:rPr>
          <w:rFonts w:ascii="Times New Roman" w:hAnsi="Times New Roman" w:cs="Times New Roman"/>
          <w:b/>
          <w:sz w:val="28"/>
          <w:szCs w:val="28"/>
        </w:rPr>
        <w:t>отошка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="006A1CA3" w:rsidRPr="00D50A1E">
        <w:rPr>
          <w:rFonts w:ascii="Times New Roman" w:hAnsi="Times New Roman" w:cs="Times New Roman"/>
          <w:sz w:val="28"/>
          <w:szCs w:val="28"/>
        </w:rPr>
        <w:t xml:space="preserve"> Да не бублика, а публика. Видишь, ждут.</w:t>
      </w:r>
    </w:p>
    <w:p w:rsidR="006A1CA3" w:rsidRPr="00D50A1E" w:rsidRDefault="006A1CA3" w:rsidP="007E4DF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Эй, зрители! А подраться со мной</w:t>
      </w:r>
      <w:r w:rsidR="00D20645">
        <w:rPr>
          <w:rFonts w:ascii="Times New Roman" w:hAnsi="Times New Roman" w:cs="Times New Roman"/>
          <w:sz w:val="28"/>
          <w:szCs w:val="28"/>
        </w:rPr>
        <w:t>,</w:t>
      </w:r>
      <w:r w:rsidRPr="00D50A1E">
        <w:rPr>
          <w:rFonts w:ascii="Times New Roman" w:hAnsi="Times New Roman" w:cs="Times New Roman"/>
          <w:sz w:val="28"/>
          <w:szCs w:val="28"/>
        </w:rPr>
        <w:t xml:space="preserve"> не хотите ли?</w:t>
      </w:r>
    </w:p>
    <w:p w:rsidR="006A1CA3" w:rsidRPr="00D50A1E" w:rsidRDefault="006A1CA3" w:rsidP="007E4DF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Тотошка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Кокошка, что </w:t>
      </w:r>
      <w:r w:rsidR="00BB6414" w:rsidRPr="00D50A1E">
        <w:rPr>
          <w:rFonts w:ascii="Times New Roman" w:hAnsi="Times New Roman" w:cs="Times New Roman"/>
          <w:sz w:val="28"/>
          <w:szCs w:val="28"/>
        </w:rPr>
        <w:t>ты</w:t>
      </w:r>
      <w:r w:rsidRPr="00D50A1E">
        <w:rPr>
          <w:rFonts w:ascii="Times New Roman" w:hAnsi="Times New Roman" w:cs="Times New Roman"/>
          <w:sz w:val="28"/>
          <w:szCs w:val="28"/>
        </w:rPr>
        <w:t xml:space="preserve"> говоришь?</w:t>
      </w:r>
    </w:p>
    <w:p w:rsidR="006A1CA3" w:rsidRPr="00D50A1E" w:rsidRDefault="006A1CA3" w:rsidP="007E4DF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А что я такого сказал? Зрители, состязаться со мной</w:t>
      </w:r>
      <w:r w:rsidR="00D20645">
        <w:rPr>
          <w:rFonts w:ascii="Times New Roman" w:hAnsi="Times New Roman" w:cs="Times New Roman"/>
          <w:sz w:val="28"/>
          <w:szCs w:val="28"/>
        </w:rPr>
        <w:t>,</w:t>
      </w:r>
      <w:r w:rsidRPr="00D50A1E">
        <w:rPr>
          <w:rFonts w:ascii="Times New Roman" w:hAnsi="Times New Roman" w:cs="Times New Roman"/>
          <w:sz w:val="28"/>
          <w:szCs w:val="28"/>
        </w:rPr>
        <w:t xml:space="preserve"> не хотите ли?</w:t>
      </w:r>
    </w:p>
    <w:p w:rsidR="006A1CA3" w:rsidRPr="00D50A1E" w:rsidRDefault="006A1CA3" w:rsidP="00190E6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Тотошка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Мне послышалось</w:t>
      </w:r>
      <w:r w:rsidR="00D20645">
        <w:rPr>
          <w:rFonts w:ascii="Times New Roman" w:hAnsi="Times New Roman" w:cs="Times New Roman"/>
          <w:sz w:val="28"/>
          <w:szCs w:val="28"/>
        </w:rPr>
        <w:t xml:space="preserve"> совсем</w:t>
      </w:r>
      <w:r w:rsidRPr="00D50A1E">
        <w:rPr>
          <w:rFonts w:ascii="Times New Roman" w:hAnsi="Times New Roman" w:cs="Times New Roman"/>
          <w:sz w:val="28"/>
          <w:szCs w:val="28"/>
        </w:rPr>
        <w:t xml:space="preserve"> другое, прости.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Девчонки и мальчишки!</w:t>
      </w:r>
    </w:p>
    <w:p w:rsidR="006A1CA3" w:rsidRPr="00657AF6" w:rsidRDefault="006A1CA3" w:rsidP="0026154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Слушайте внимательно, у нас есть предложение. Вы хотите побывать в цирке, а заодно показать свою молодецкую удаль? Тогда мы сейчас туда отправимся на представление «Клоунята» </w:t>
      </w:r>
      <w:r w:rsidRPr="00657AF6">
        <w:rPr>
          <w:rFonts w:ascii="Times New Roman" w:hAnsi="Times New Roman" w:cs="Times New Roman"/>
          <w:i/>
          <w:sz w:val="28"/>
          <w:szCs w:val="28"/>
        </w:rPr>
        <w:t>(детям надеваются шапочки-колпач</w:t>
      </w:r>
      <w:r w:rsidR="00850747">
        <w:rPr>
          <w:rFonts w:ascii="Times New Roman" w:hAnsi="Times New Roman" w:cs="Times New Roman"/>
          <w:i/>
          <w:sz w:val="28"/>
          <w:szCs w:val="28"/>
        </w:rPr>
        <w:t>ки, помадой мажутся щеки и носы</w:t>
      </w:r>
      <w:r w:rsidRPr="00657AF6">
        <w:rPr>
          <w:rFonts w:ascii="Times New Roman" w:hAnsi="Times New Roman" w:cs="Times New Roman"/>
          <w:i/>
          <w:sz w:val="28"/>
          <w:szCs w:val="28"/>
        </w:rPr>
        <w:t>)</w:t>
      </w:r>
      <w:r w:rsidR="00850747">
        <w:rPr>
          <w:rFonts w:ascii="Times New Roman" w:hAnsi="Times New Roman" w:cs="Times New Roman"/>
          <w:i/>
          <w:sz w:val="28"/>
          <w:szCs w:val="28"/>
        </w:rPr>
        <w:t>.</w:t>
      </w:r>
    </w:p>
    <w:p w:rsidR="006118ED" w:rsidRPr="00D50A1E" w:rsidRDefault="006A1CA3" w:rsidP="009C2323">
      <w:pPr>
        <w:spacing w:after="12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Ну, мои милые клоунята, мы сейчас с вами здесь </w:t>
      </w:r>
      <w:r w:rsidR="006118ED" w:rsidRPr="00D50A1E">
        <w:rPr>
          <w:rFonts w:ascii="Times New Roman" w:hAnsi="Times New Roman" w:cs="Times New Roman"/>
          <w:sz w:val="28"/>
          <w:szCs w:val="28"/>
        </w:rPr>
        <w:t>такой цирк устроим, просто ахните!</w:t>
      </w:r>
    </w:p>
    <w:p w:rsidR="006A1CA3" w:rsidRPr="00D50A1E" w:rsidRDefault="006A1CA3" w:rsidP="00190E6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Тотошка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</w:t>
      </w:r>
      <w:r w:rsidR="00BB6414">
        <w:rPr>
          <w:rFonts w:ascii="Times New Roman" w:hAnsi="Times New Roman" w:cs="Times New Roman"/>
          <w:sz w:val="28"/>
          <w:szCs w:val="28"/>
        </w:rPr>
        <w:t xml:space="preserve">  </w:t>
      </w:r>
      <w:r w:rsidRPr="00D50A1E">
        <w:rPr>
          <w:rFonts w:ascii="Times New Roman" w:hAnsi="Times New Roman" w:cs="Times New Roman"/>
          <w:sz w:val="28"/>
          <w:szCs w:val="28"/>
        </w:rPr>
        <w:t xml:space="preserve">Клоунята смелые, </w:t>
      </w:r>
    </w:p>
    <w:p w:rsidR="006A1CA3" w:rsidRPr="00D50A1E" w:rsidRDefault="006A1CA3" w:rsidP="00BB6414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Дружные, умелые! </w:t>
      </w:r>
    </w:p>
    <w:p w:rsidR="006A1CA3" w:rsidRPr="00D50A1E" w:rsidRDefault="006A1CA3" w:rsidP="00BB6414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На арену выходите,</w:t>
      </w:r>
    </w:p>
    <w:p w:rsidR="006A1CA3" w:rsidRPr="00D50A1E" w:rsidRDefault="006A1CA3" w:rsidP="00BB6414">
      <w:pPr>
        <w:spacing w:after="12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Свою ловкость покажите!</w:t>
      </w:r>
    </w:p>
    <w:p w:rsidR="00EE1CF6" w:rsidRPr="00EE1CF6" w:rsidRDefault="006A1CA3" w:rsidP="00EE1CF6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</w:t>
      </w:r>
      <w:r w:rsidR="00EE1CF6" w:rsidRPr="00D50A1E">
        <w:rPr>
          <w:rFonts w:ascii="Times New Roman" w:hAnsi="Times New Roman" w:cs="Times New Roman"/>
          <w:sz w:val="28"/>
          <w:szCs w:val="28"/>
        </w:rPr>
        <w:t>Вы хотите быть жонглерами?</w:t>
      </w:r>
      <w:r w:rsidR="00EE1CF6">
        <w:rPr>
          <w:rFonts w:ascii="Times New Roman" w:hAnsi="Times New Roman" w:cs="Times New Roman"/>
          <w:sz w:val="28"/>
          <w:szCs w:val="28"/>
        </w:rPr>
        <w:t xml:space="preserve"> </w:t>
      </w:r>
      <w:r w:rsidR="00EE1CF6" w:rsidRPr="00EE1CF6">
        <w:rPr>
          <w:rFonts w:ascii="Times New Roman" w:hAnsi="Times New Roman" w:cs="Times New Roman"/>
          <w:i/>
          <w:sz w:val="28"/>
          <w:szCs w:val="28"/>
        </w:rPr>
        <w:t>(хотим)</w:t>
      </w:r>
      <w:r w:rsidR="00EE1CF6">
        <w:rPr>
          <w:rFonts w:ascii="Times New Roman" w:hAnsi="Times New Roman" w:cs="Times New Roman"/>
          <w:i/>
          <w:sz w:val="28"/>
          <w:szCs w:val="28"/>
        </w:rPr>
        <w:t>.</w:t>
      </w:r>
      <w:r w:rsidR="00EE1CF6" w:rsidRPr="00EE1CF6">
        <w:rPr>
          <w:rFonts w:ascii="Times New Roman" w:hAnsi="Times New Roman" w:cs="Times New Roman"/>
          <w:sz w:val="28"/>
          <w:szCs w:val="28"/>
        </w:rPr>
        <w:t xml:space="preserve"> </w:t>
      </w:r>
      <w:r w:rsidR="00EE1CF6">
        <w:rPr>
          <w:rFonts w:ascii="Times New Roman" w:hAnsi="Times New Roman" w:cs="Times New Roman"/>
          <w:sz w:val="28"/>
          <w:szCs w:val="28"/>
        </w:rPr>
        <w:t>Тогда п</w:t>
      </w:r>
      <w:r w:rsidR="00EE1CF6" w:rsidRPr="00D50A1E">
        <w:rPr>
          <w:rFonts w:ascii="Times New Roman" w:hAnsi="Times New Roman" w:cs="Times New Roman"/>
          <w:sz w:val="28"/>
          <w:szCs w:val="28"/>
        </w:rPr>
        <w:t>ерв</w:t>
      </w:r>
      <w:r w:rsidR="00EE1CF6">
        <w:rPr>
          <w:rFonts w:ascii="Times New Roman" w:hAnsi="Times New Roman" w:cs="Times New Roman"/>
          <w:sz w:val="28"/>
          <w:szCs w:val="28"/>
        </w:rPr>
        <w:t>ым номером нашей программы будет игра</w:t>
      </w:r>
      <w:r w:rsidR="00EE1CF6" w:rsidRPr="00D50A1E">
        <w:rPr>
          <w:rFonts w:ascii="Times New Roman" w:hAnsi="Times New Roman" w:cs="Times New Roman"/>
          <w:sz w:val="28"/>
          <w:szCs w:val="28"/>
        </w:rPr>
        <w:t xml:space="preserve"> </w:t>
      </w:r>
      <w:r w:rsidR="00EE1CF6" w:rsidRPr="00EE1CF6">
        <w:rPr>
          <w:rFonts w:ascii="Times New Roman" w:hAnsi="Times New Roman" w:cs="Times New Roman"/>
          <w:sz w:val="28"/>
          <w:szCs w:val="28"/>
        </w:rPr>
        <w:t>«Поймай мяч шляпой».</w:t>
      </w:r>
    </w:p>
    <w:p w:rsidR="006A1CA3" w:rsidRPr="009C2323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1CF6">
        <w:rPr>
          <w:rFonts w:ascii="Times New Roman" w:hAnsi="Times New Roman" w:cs="Times New Roman"/>
          <w:i/>
          <w:sz w:val="28"/>
          <w:szCs w:val="28"/>
        </w:rPr>
        <w:t>Игра «Поймай мяч шляпой».</w:t>
      </w:r>
      <w:r w:rsidR="009C2323" w:rsidRPr="009C2323">
        <w:rPr>
          <w:rFonts w:ascii="Times New Roman" w:hAnsi="Times New Roman" w:cs="Times New Roman"/>
          <w:i/>
          <w:sz w:val="28"/>
          <w:szCs w:val="28"/>
        </w:rPr>
        <w:t xml:space="preserve"> Кокошка объясняет участникам правила игры.</w:t>
      </w:r>
    </w:p>
    <w:p w:rsidR="006A1CA3" w:rsidRPr="00EE1CF6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1CF6">
        <w:rPr>
          <w:rFonts w:ascii="Times New Roman" w:hAnsi="Times New Roman" w:cs="Times New Roman"/>
          <w:i/>
          <w:sz w:val="28"/>
          <w:szCs w:val="28"/>
        </w:rPr>
        <w:t>В игре участвуют клоуны и двое детей. Детям дают по шляпе. Они становятся на небольшом расстоянии напротив клоунов. По команде клоуны кидают маленькие мячики, а дети должны их поймать шляпами. Игра повторяется несколько раз.</w:t>
      </w:r>
    </w:p>
    <w:p w:rsidR="00D20645" w:rsidRPr="00D20645" w:rsidRDefault="00D20645" w:rsidP="009C232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645">
        <w:rPr>
          <w:rFonts w:ascii="Times New Roman" w:hAnsi="Times New Roman" w:cs="Times New Roman"/>
          <w:i/>
          <w:sz w:val="28"/>
          <w:szCs w:val="28"/>
        </w:rPr>
        <w:t>В игре принимают участия 6-8 человек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20645" w:rsidRPr="006E5B80" w:rsidRDefault="00D20645" w:rsidP="009C2323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B80">
        <w:rPr>
          <w:rFonts w:ascii="Times New Roman" w:hAnsi="Times New Roman" w:cs="Times New Roman"/>
          <w:i/>
          <w:sz w:val="28"/>
          <w:szCs w:val="28"/>
        </w:rPr>
        <w:t>Реквизит: две шляпы,</w:t>
      </w:r>
      <w:r w:rsidR="006E5B80" w:rsidRPr="006E5B80">
        <w:rPr>
          <w:rFonts w:ascii="Times New Roman" w:hAnsi="Times New Roman" w:cs="Times New Roman"/>
          <w:i/>
          <w:sz w:val="28"/>
          <w:szCs w:val="28"/>
        </w:rPr>
        <w:t xml:space="preserve"> 2 маленьких мячика.</w:t>
      </w:r>
    </w:p>
    <w:p w:rsidR="006118ED" w:rsidRPr="00D50A1E" w:rsidRDefault="006A1CA3" w:rsidP="009C2323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Тотошка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Следующим номером нашей программы </w:t>
      </w:r>
      <w:r w:rsidR="006118ED" w:rsidRPr="00D50A1E">
        <w:rPr>
          <w:rFonts w:ascii="Times New Roman" w:hAnsi="Times New Roman" w:cs="Times New Roman"/>
          <w:sz w:val="28"/>
          <w:szCs w:val="28"/>
        </w:rPr>
        <w:t xml:space="preserve">будет выступление канатоходцев. </w:t>
      </w:r>
    </w:p>
    <w:p w:rsidR="006A1CA3" w:rsidRPr="00EE1CF6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1CF6">
        <w:rPr>
          <w:rFonts w:ascii="Times New Roman" w:hAnsi="Times New Roman" w:cs="Times New Roman"/>
          <w:i/>
          <w:sz w:val="28"/>
          <w:szCs w:val="28"/>
        </w:rPr>
        <w:t>Игра «Канатоходцы»</w:t>
      </w:r>
      <w:r w:rsidR="002725C8">
        <w:rPr>
          <w:rFonts w:ascii="Times New Roman" w:hAnsi="Times New Roman" w:cs="Times New Roman"/>
          <w:i/>
          <w:sz w:val="28"/>
          <w:szCs w:val="28"/>
        </w:rPr>
        <w:t>.</w:t>
      </w:r>
      <w:r w:rsidR="00EE1CF6">
        <w:rPr>
          <w:rFonts w:ascii="Times New Roman" w:hAnsi="Times New Roman" w:cs="Times New Roman"/>
          <w:i/>
          <w:sz w:val="28"/>
          <w:szCs w:val="28"/>
        </w:rPr>
        <w:t xml:space="preserve"> Тотошка объясняет учас</w:t>
      </w:r>
      <w:r w:rsidR="009C2323">
        <w:rPr>
          <w:rFonts w:ascii="Times New Roman" w:hAnsi="Times New Roman" w:cs="Times New Roman"/>
          <w:i/>
          <w:sz w:val="28"/>
          <w:szCs w:val="28"/>
        </w:rPr>
        <w:t>тникам правила</w:t>
      </w:r>
      <w:r w:rsidR="002725C8">
        <w:rPr>
          <w:rFonts w:ascii="Times New Roman" w:hAnsi="Times New Roman" w:cs="Times New Roman"/>
          <w:i/>
          <w:sz w:val="28"/>
          <w:szCs w:val="28"/>
        </w:rPr>
        <w:t xml:space="preserve"> игры.</w:t>
      </w:r>
    </w:p>
    <w:p w:rsidR="006A1CA3" w:rsidRDefault="006A1CA3" w:rsidP="002725C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25C8">
        <w:rPr>
          <w:rFonts w:ascii="Times New Roman" w:hAnsi="Times New Roman" w:cs="Times New Roman"/>
          <w:i/>
          <w:sz w:val="28"/>
          <w:szCs w:val="28"/>
        </w:rPr>
        <w:t xml:space="preserve">На полу выкладывают две дорожки из деревянных кирпичиков. Это </w:t>
      </w:r>
      <w:r w:rsidR="006118ED" w:rsidRPr="002725C8">
        <w:rPr>
          <w:rFonts w:ascii="Times New Roman" w:hAnsi="Times New Roman" w:cs="Times New Roman"/>
          <w:i/>
          <w:sz w:val="28"/>
          <w:szCs w:val="28"/>
        </w:rPr>
        <w:t>–</w:t>
      </w:r>
      <w:r w:rsidRPr="002725C8">
        <w:rPr>
          <w:rFonts w:ascii="Times New Roman" w:hAnsi="Times New Roman" w:cs="Times New Roman"/>
          <w:i/>
          <w:sz w:val="28"/>
          <w:szCs w:val="28"/>
        </w:rPr>
        <w:t xml:space="preserve"> «канаты». </w:t>
      </w:r>
      <w:r w:rsidR="00B30C2A" w:rsidRPr="002725C8">
        <w:rPr>
          <w:rFonts w:ascii="Times New Roman" w:hAnsi="Times New Roman" w:cs="Times New Roman"/>
          <w:i/>
          <w:sz w:val="28"/>
          <w:szCs w:val="28"/>
        </w:rPr>
        <w:t>Нужно перейти по</w:t>
      </w:r>
      <w:r w:rsidR="002725C8" w:rsidRPr="002725C8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B30C2A" w:rsidRPr="002725C8">
        <w:rPr>
          <w:rFonts w:ascii="Times New Roman" w:hAnsi="Times New Roman" w:cs="Times New Roman"/>
          <w:i/>
          <w:sz w:val="28"/>
          <w:szCs w:val="28"/>
        </w:rPr>
        <w:t>канату</w:t>
      </w:r>
      <w:r w:rsidR="002725C8" w:rsidRPr="002725C8">
        <w:rPr>
          <w:rFonts w:ascii="Times New Roman" w:hAnsi="Times New Roman" w:cs="Times New Roman"/>
          <w:i/>
          <w:sz w:val="28"/>
          <w:szCs w:val="28"/>
        </w:rPr>
        <w:t>»</w:t>
      </w:r>
      <w:r w:rsidR="00B30C2A" w:rsidRPr="002725C8">
        <w:rPr>
          <w:rFonts w:ascii="Times New Roman" w:hAnsi="Times New Roman" w:cs="Times New Roman"/>
          <w:i/>
          <w:sz w:val="28"/>
          <w:szCs w:val="28"/>
        </w:rPr>
        <w:t xml:space="preserve"> над </w:t>
      </w:r>
      <w:r w:rsidR="00665E29">
        <w:rPr>
          <w:rFonts w:ascii="Times New Roman" w:hAnsi="Times New Roman" w:cs="Times New Roman"/>
          <w:i/>
          <w:sz w:val="28"/>
          <w:szCs w:val="28"/>
        </w:rPr>
        <w:t>«</w:t>
      </w:r>
      <w:r w:rsidR="00B30C2A" w:rsidRPr="002725C8">
        <w:rPr>
          <w:rFonts w:ascii="Times New Roman" w:hAnsi="Times New Roman" w:cs="Times New Roman"/>
          <w:i/>
          <w:sz w:val="28"/>
          <w:szCs w:val="28"/>
        </w:rPr>
        <w:t>большой лужей</w:t>
      </w:r>
      <w:r w:rsidR="00665E29">
        <w:rPr>
          <w:rFonts w:ascii="Times New Roman" w:hAnsi="Times New Roman" w:cs="Times New Roman"/>
          <w:i/>
          <w:sz w:val="28"/>
          <w:szCs w:val="28"/>
        </w:rPr>
        <w:t>»</w:t>
      </w:r>
      <w:r w:rsidR="00B30C2A" w:rsidRPr="002725C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725C8">
        <w:rPr>
          <w:rFonts w:ascii="Times New Roman" w:hAnsi="Times New Roman" w:cs="Times New Roman"/>
          <w:i/>
          <w:sz w:val="28"/>
          <w:szCs w:val="28"/>
        </w:rPr>
        <w:t>По сигналу дети</w:t>
      </w:r>
      <w:r w:rsidR="00665E29">
        <w:rPr>
          <w:rFonts w:ascii="Times New Roman" w:hAnsi="Times New Roman" w:cs="Times New Roman"/>
          <w:i/>
          <w:sz w:val="28"/>
          <w:szCs w:val="28"/>
        </w:rPr>
        <w:t xml:space="preserve"> бегут по «</w:t>
      </w:r>
      <w:r w:rsidRPr="00126C84">
        <w:rPr>
          <w:rFonts w:ascii="Times New Roman" w:hAnsi="Times New Roman" w:cs="Times New Roman"/>
          <w:i/>
          <w:sz w:val="28"/>
          <w:szCs w:val="28"/>
        </w:rPr>
        <w:t>канату</w:t>
      </w:r>
      <w:r w:rsidR="00665E29">
        <w:rPr>
          <w:rFonts w:ascii="Times New Roman" w:hAnsi="Times New Roman" w:cs="Times New Roman"/>
          <w:i/>
          <w:sz w:val="28"/>
          <w:szCs w:val="28"/>
        </w:rPr>
        <w:t>»</w:t>
      </w:r>
      <w:r w:rsidRPr="00126C84">
        <w:rPr>
          <w:rFonts w:ascii="Times New Roman" w:hAnsi="Times New Roman" w:cs="Times New Roman"/>
          <w:i/>
          <w:sz w:val="28"/>
          <w:szCs w:val="28"/>
        </w:rPr>
        <w:t>. Выигрывает тот, кто</w:t>
      </w:r>
      <w:r w:rsidR="006E5B80" w:rsidRPr="00126C84">
        <w:rPr>
          <w:rFonts w:ascii="Times New Roman" w:hAnsi="Times New Roman" w:cs="Times New Roman"/>
          <w:i/>
          <w:sz w:val="28"/>
          <w:szCs w:val="28"/>
        </w:rPr>
        <w:t xml:space="preserve"> удержится на кирпичиках</w:t>
      </w:r>
      <w:r w:rsidR="00161AFA" w:rsidRPr="00126C84">
        <w:rPr>
          <w:rFonts w:ascii="Times New Roman" w:hAnsi="Times New Roman" w:cs="Times New Roman"/>
          <w:i/>
          <w:sz w:val="28"/>
          <w:szCs w:val="28"/>
        </w:rPr>
        <w:t xml:space="preserve"> и не окажется на полу.</w:t>
      </w:r>
      <w:r w:rsidRPr="00126C8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30C2A" w:rsidRPr="00D20645" w:rsidRDefault="00B30C2A" w:rsidP="009C232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645">
        <w:rPr>
          <w:rFonts w:ascii="Times New Roman" w:hAnsi="Times New Roman" w:cs="Times New Roman"/>
          <w:i/>
          <w:sz w:val="28"/>
          <w:szCs w:val="28"/>
        </w:rPr>
        <w:t>В игре принимают участия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две команды </w:t>
      </w:r>
      <w:r w:rsidR="00EE1CF6"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Pr="00D20645">
        <w:rPr>
          <w:rFonts w:ascii="Times New Roman" w:hAnsi="Times New Roman" w:cs="Times New Roman"/>
          <w:i/>
          <w:sz w:val="28"/>
          <w:szCs w:val="28"/>
        </w:rPr>
        <w:t>6-8 человек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30C2A" w:rsidRPr="00D50A1E" w:rsidRDefault="00B30C2A" w:rsidP="009C2323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5B80">
        <w:rPr>
          <w:rFonts w:ascii="Times New Roman" w:hAnsi="Times New Roman" w:cs="Times New Roman"/>
          <w:i/>
          <w:sz w:val="28"/>
          <w:szCs w:val="28"/>
        </w:rPr>
        <w:lastRenderedPageBreak/>
        <w:t>Реквизит:</w:t>
      </w:r>
      <w:r w:rsidR="00EE1CF6">
        <w:rPr>
          <w:rFonts w:ascii="Times New Roman" w:hAnsi="Times New Roman" w:cs="Times New Roman"/>
          <w:i/>
          <w:sz w:val="28"/>
          <w:szCs w:val="28"/>
        </w:rPr>
        <w:t xml:space="preserve"> 2</w:t>
      </w:r>
      <w:r>
        <w:rPr>
          <w:rFonts w:ascii="Times New Roman" w:hAnsi="Times New Roman" w:cs="Times New Roman"/>
          <w:i/>
          <w:sz w:val="28"/>
          <w:szCs w:val="28"/>
        </w:rPr>
        <w:t>0 деревянных кирпичиков.</w:t>
      </w:r>
    </w:p>
    <w:p w:rsidR="002725C8" w:rsidRPr="002725C8" w:rsidRDefault="006A1CA3" w:rsidP="002725C8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8ED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="00657AF6">
        <w:rPr>
          <w:rFonts w:ascii="Times New Roman" w:hAnsi="Times New Roman" w:cs="Times New Roman"/>
          <w:sz w:val="28"/>
          <w:szCs w:val="28"/>
        </w:rPr>
        <w:t xml:space="preserve"> Двое участников следующего конкурса</w:t>
      </w:r>
      <w:r w:rsidRPr="00D50A1E">
        <w:rPr>
          <w:rFonts w:ascii="Times New Roman" w:hAnsi="Times New Roman" w:cs="Times New Roman"/>
          <w:sz w:val="28"/>
          <w:szCs w:val="28"/>
        </w:rPr>
        <w:t xml:space="preserve"> должны выбрать </w:t>
      </w:r>
      <w:r w:rsidR="002725C8">
        <w:rPr>
          <w:rFonts w:ascii="Times New Roman" w:hAnsi="Times New Roman" w:cs="Times New Roman"/>
          <w:sz w:val="28"/>
          <w:szCs w:val="28"/>
        </w:rPr>
        <w:t>себе пару для нового состязания</w:t>
      </w:r>
      <w:r w:rsidRPr="00D50A1E">
        <w:rPr>
          <w:rFonts w:ascii="Times New Roman" w:hAnsi="Times New Roman" w:cs="Times New Roman"/>
          <w:sz w:val="28"/>
          <w:szCs w:val="28"/>
        </w:rPr>
        <w:t xml:space="preserve"> </w:t>
      </w:r>
      <w:r w:rsidR="002725C8" w:rsidRPr="002725C8">
        <w:rPr>
          <w:rFonts w:ascii="Times New Roman" w:hAnsi="Times New Roman" w:cs="Times New Roman"/>
          <w:sz w:val="28"/>
          <w:szCs w:val="28"/>
        </w:rPr>
        <w:t>«Веселые пингвины».</w:t>
      </w:r>
    </w:p>
    <w:p w:rsidR="002725C8" w:rsidRPr="00EE1CF6" w:rsidRDefault="006A1CA3" w:rsidP="002725C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25C8">
        <w:rPr>
          <w:rFonts w:ascii="Times New Roman" w:hAnsi="Times New Roman" w:cs="Times New Roman"/>
          <w:i/>
          <w:sz w:val="28"/>
          <w:szCs w:val="28"/>
        </w:rPr>
        <w:t>Игра «Веселые пингвины».</w:t>
      </w:r>
      <w:r w:rsidR="002725C8" w:rsidRPr="002725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25C8">
        <w:rPr>
          <w:rFonts w:ascii="Times New Roman" w:hAnsi="Times New Roman" w:cs="Times New Roman"/>
          <w:i/>
          <w:sz w:val="28"/>
          <w:szCs w:val="28"/>
        </w:rPr>
        <w:t>Коко</w:t>
      </w:r>
      <w:r w:rsidR="00665E29">
        <w:rPr>
          <w:rFonts w:ascii="Times New Roman" w:hAnsi="Times New Roman" w:cs="Times New Roman"/>
          <w:i/>
          <w:sz w:val="28"/>
          <w:szCs w:val="28"/>
        </w:rPr>
        <w:t>шка объясняет участникам правила</w:t>
      </w:r>
      <w:r w:rsidR="002725C8">
        <w:rPr>
          <w:rFonts w:ascii="Times New Roman" w:hAnsi="Times New Roman" w:cs="Times New Roman"/>
          <w:i/>
          <w:sz w:val="28"/>
          <w:szCs w:val="28"/>
        </w:rPr>
        <w:t xml:space="preserve"> игры.</w:t>
      </w:r>
    </w:p>
    <w:p w:rsidR="00A20CAE" w:rsidRPr="002725C8" w:rsidRDefault="006A1CA3" w:rsidP="00CA1EB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25C8">
        <w:rPr>
          <w:rFonts w:ascii="Times New Roman" w:hAnsi="Times New Roman" w:cs="Times New Roman"/>
          <w:i/>
          <w:sz w:val="28"/>
          <w:szCs w:val="28"/>
        </w:rPr>
        <w:t xml:space="preserve">На арену выходят две пары. Один человек из пары, повернувшись лицом к другому, встает ему на ноги (ласты), таким образом, пингвины начинают движение. Побеждает пара, первой пришедшая к финишу. </w:t>
      </w:r>
    </w:p>
    <w:p w:rsidR="00161AFA" w:rsidRPr="00A2694C" w:rsidRDefault="00161AFA" w:rsidP="00CA1EB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4C">
        <w:rPr>
          <w:rFonts w:ascii="Times New Roman" w:hAnsi="Times New Roman" w:cs="Times New Roman"/>
          <w:i/>
          <w:sz w:val="28"/>
          <w:szCs w:val="28"/>
        </w:rPr>
        <w:t>Повторяется несколько раз.</w:t>
      </w:r>
    </w:p>
    <w:p w:rsidR="00A73B5D" w:rsidRPr="00D20645" w:rsidRDefault="00A73B5D" w:rsidP="00665E2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645">
        <w:rPr>
          <w:rFonts w:ascii="Times New Roman" w:hAnsi="Times New Roman" w:cs="Times New Roman"/>
          <w:i/>
          <w:sz w:val="28"/>
          <w:szCs w:val="28"/>
        </w:rPr>
        <w:t>В игре принимают участия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две команды по </w:t>
      </w:r>
      <w:r w:rsidRPr="00D20645">
        <w:rPr>
          <w:rFonts w:ascii="Times New Roman" w:hAnsi="Times New Roman" w:cs="Times New Roman"/>
          <w:i/>
          <w:sz w:val="28"/>
          <w:szCs w:val="28"/>
        </w:rPr>
        <w:t>6-8 человек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61AFA" w:rsidRPr="00D50A1E" w:rsidRDefault="00161AFA" w:rsidP="00114750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94C">
        <w:rPr>
          <w:rFonts w:ascii="Times New Roman" w:hAnsi="Times New Roman" w:cs="Times New Roman"/>
          <w:i/>
          <w:sz w:val="28"/>
          <w:szCs w:val="28"/>
        </w:rPr>
        <w:t>Идёт наг</w:t>
      </w:r>
      <w:r>
        <w:rPr>
          <w:rFonts w:ascii="Times New Roman" w:hAnsi="Times New Roman" w:cs="Times New Roman"/>
          <w:i/>
          <w:sz w:val="28"/>
          <w:szCs w:val="28"/>
        </w:rPr>
        <w:t>раждение победителей конкурсов, вручаются</w:t>
      </w:r>
      <w:r w:rsidRPr="00A2694C">
        <w:rPr>
          <w:rFonts w:ascii="Times New Roman" w:hAnsi="Times New Roman" w:cs="Times New Roman"/>
          <w:i/>
          <w:sz w:val="28"/>
          <w:szCs w:val="28"/>
        </w:rPr>
        <w:t xml:space="preserve"> поощрительные призы участникам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3B5D" w:rsidRDefault="002E3AA1" w:rsidP="00190E65">
      <w:pPr>
        <w:spacing w:after="0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3AA1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A73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сейчас, </w:t>
      </w:r>
      <w:r w:rsidRPr="00A73B5D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я предлагаю</w:t>
      </w:r>
      <w:r w:rsidR="000608C5" w:rsidRPr="002E3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загадки</w:t>
      </w:r>
      <w:r w:rsidR="000608C5" w:rsidRPr="00A73B5D">
        <w:rPr>
          <w:rFonts w:ascii="Times New Roman" w:hAnsi="Times New Roman" w:cs="Times New Roman"/>
          <w:sz w:val="28"/>
          <w:szCs w:val="28"/>
        </w:rPr>
        <w:t xml:space="preserve"> </w:t>
      </w:r>
      <w:r w:rsidR="006A1CA3" w:rsidRPr="00A73B5D">
        <w:rPr>
          <w:rFonts w:ascii="Times New Roman" w:hAnsi="Times New Roman" w:cs="Times New Roman"/>
          <w:sz w:val="28"/>
          <w:szCs w:val="28"/>
        </w:rPr>
        <w:t>про лесных зверей.</w:t>
      </w:r>
      <w:r w:rsidR="006A1CA3" w:rsidRPr="00A2694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1CA3" w:rsidRDefault="002E3AA1" w:rsidP="00B92976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отгадывают загадки. </w:t>
      </w:r>
      <w:r w:rsidR="006A1CA3" w:rsidRPr="00A2694C">
        <w:rPr>
          <w:rFonts w:ascii="Times New Roman" w:hAnsi="Times New Roman" w:cs="Times New Roman"/>
          <w:i/>
          <w:sz w:val="28"/>
          <w:szCs w:val="28"/>
        </w:rPr>
        <w:t>Победит</w:t>
      </w:r>
      <w:r w:rsidR="00A2694C">
        <w:rPr>
          <w:rFonts w:ascii="Times New Roman" w:hAnsi="Times New Roman" w:cs="Times New Roman"/>
          <w:i/>
          <w:sz w:val="28"/>
          <w:szCs w:val="28"/>
        </w:rPr>
        <w:t>ели становятся участниками игры</w:t>
      </w:r>
      <w:r w:rsidR="006A1CA3" w:rsidRPr="00A2694C">
        <w:rPr>
          <w:rFonts w:ascii="Times New Roman" w:hAnsi="Times New Roman" w:cs="Times New Roman"/>
          <w:i/>
          <w:sz w:val="28"/>
          <w:szCs w:val="28"/>
        </w:rPr>
        <w:t>.</w:t>
      </w:r>
    </w:p>
    <w:p w:rsidR="00C07AE1" w:rsidRPr="00C07AE1" w:rsidRDefault="00C07AE1" w:rsidP="00D41B3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Летом мед ел и малину,</w:t>
      </w:r>
    </w:p>
    <w:p w:rsidR="00C07AE1" w:rsidRPr="00C07AE1" w:rsidRDefault="00C07AE1" w:rsidP="00D41B3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Чтобы сытым спать всю зиму.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Тише, дети! Не шуметь!</w:t>
      </w:r>
    </w:p>
    <w:p w:rsidR="00C07AE1" w:rsidRPr="00590EB2" w:rsidRDefault="00C07AE1" w:rsidP="00D41B32">
      <w:pPr>
        <w:spacing w:after="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 xml:space="preserve">Пусть спокойно спит... </w:t>
      </w:r>
      <w:r w:rsidRPr="00590EB2">
        <w:rPr>
          <w:rFonts w:ascii="Times New Roman" w:hAnsi="Times New Roman" w:cs="Times New Roman"/>
          <w:i/>
          <w:sz w:val="28"/>
          <w:szCs w:val="28"/>
        </w:rPr>
        <w:t>(медведь)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Догадайтесь, кто же это?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В шубку рыжую одета.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И не рыба, и не птица.</w:t>
      </w:r>
    </w:p>
    <w:p w:rsidR="00C07AE1" w:rsidRPr="00590EB2" w:rsidRDefault="00C07AE1" w:rsidP="00D41B32">
      <w:pPr>
        <w:spacing w:after="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 xml:space="preserve">Это </w:t>
      </w:r>
      <w:r w:rsidR="001F289A">
        <w:rPr>
          <w:rFonts w:ascii="Times New Roman" w:hAnsi="Times New Roman" w:cs="Times New Roman"/>
          <w:sz w:val="28"/>
          <w:szCs w:val="28"/>
        </w:rPr>
        <w:t>–</w:t>
      </w:r>
      <w:r w:rsidRPr="00C07AE1">
        <w:rPr>
          <w:rFonts w:ascii="Times New Roman" w:hAnsi="Times New Roman" w:cs="Times New Roman"/>
          <w:sz w:val="28"/>
          <w:szCs w:val="28"/>
        </w:rPr>
        <w:t xml:space="preserve"> хитрая</w:t>
      </w:r>
      <w:r w:rsidRPr="00590EB2">
        <w:rPr>
          <w:rFonts w:ascii="Times New Roman" w:hAnsi="Times New Roman" w:cs="Times New Roman"/>
          <w:i/>
          <w:sz w:val="28"/>
          <w:szCs w:val="28"/>
        </w:rPr>
        <w:t>... (лисица)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Он в лесу дремучем рос,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Серой шерстью весь оброс.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В зайцах вкусных знает толк</w:t>
      </w:r>
    </w:p>
    <w:p w:rsidR="00C07AE1" w:rsidRPr="00590EB2" w:rsidRDefault="00C07AE1" w:rsidP="00D41B32">
      <w:pPr>
        <w:spacing w:after="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Злой голодный серый</w:t>
      </w:r>
      <w:r w:rsidRPr="00590EB2">
        <w:rPr>
          <w:rFonts w:ascii="Times New Roman" w:hAnsi="Times New Roman" w:cs="Times New Roman"/>
          <w:i/>
          <w:sz w:val="28"/>
          <w:szCs w:val="28"/>
        </w:rPr>
        <w:t>... (волк)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 xml:space="preserve">На его спине </w:t>
      </w:r>
      <w:r w:rsidR="001F289A">
        <w:rPr>
          <w:rFonts w:ascii="Times New Roman" w:hAnsi="Times New Roman" w:cs="Times New Roman"/>
          <w:sz w:val="28"/>
          <w:szCs w:val="28"/>
        </w:rPr>
        <w:t>–</w:t>
      </w:r>
      <w:r w:rsidRPr="00C07AE1">
        <w:rPr>
          <w:rFonts w:ascii="Times New Roman" w:hAnsi="Times New Roman" w:cs="Times New Roman"/>
          <w:sz w:val="28"/>
          <w:szCs w:val="28"/>
        </w:rPr>
        <w:t xml:space="preserve"> иголки.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И длинны они, и колки.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Потому</w:t>
      </w:r>
      <w:r w:rsidRPr="00401E15">
        <w:rPr>
          <w:rFonts w:ascii="Times New Roman" w:hAnsi="Times New Roman" w:cs="Times New Roman"/>
          <w:b/>
          <w:sz w:val="28"/>
          <w:szCs w:val="28"/>
        </w:rPr>
        <w:t>-</w:t>
      </w:r>
      <w:r w:rsidRPr="00C07AE1">
        <w:rPr>
          <w:rFonts w:ascii="Times New Roman" w:hAnsi="Times New Roman" w:cs="Times New Roman"/>
          <w:sz w:val="28"/>
          <w:szCs w:val="28"/>
        </w:rPr>
        <w:t>то вдоль дорожек</w:t>
      </w:r>
    </w:p>
    <w:p w:rsidR="00C07AE1" w:rsidRPr="00590EB2" w:rsidRDefault="00C07AE1" w:rsidP="00D41B32">
      <w:pPr>
        <w:spacing w:after="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 xml:space="preserve">С ними смело ходит... </w:t>
      </w:r>
      <w:r w:rsidRPr="00590EB2">
        <w:rPr>
          <w:rFonts w:ascii="Times New Roman" w:hAnsi="Times New Roman" w:cs="Times New Roman"/>
          <w:i/>
          <w:sz w:val="28"/>
          <w:szCs w:val="28"/>
        </w:rPr>
        <w:t>(ежик)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Это что за зверь такой?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Может жить он под землей.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Норку и подземный ход</w:t>
      </w:r>
    </w:p>
    <w:p w:rsidR="00C07AE1" w:rsidRPr="00590EB2" w:rsidRDefault="00C07AE1" w:rsidP="00D41B32">
      <w:pPr>
        <w:spacing w:after="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 xml:space="preserve">Лапками копает... </w:t>
      </w:r>
      <w:r w:rsidRPr="00590EB2">
        <w:rPr>
          <w:rFonts w:ascii="Times New Roman" w:hAnsi="Times New Roman" w:cs="Times New Roman"/>
          <w:i/>
          <w:sz w:val="28"/>
          <w:szCs w:val="28"/>
        </w:rPr>
        <w:t>(крот)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Что за зверь такой лесной?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В белой шубке он зимой.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Всех боится зверь</w:t>
      </w:r>
      <w:r w:rsidR="00EC68D7">
        <w:rPr>
          <w:rFonts w:ascii="Times New Roman" w:hAnsi="Times New Roman" w:cs="Times New Roman"/>
          <w:b/>
          <w:sz w:val="28"/>
          <w:szCs w:val="28"/>
        </w:rPr>
        <w:t>-</w:t>
      </w:r>
      <w:r w:rsidRPr="00C07AE1">
        <w:rPr>
          <w:rFonts w:ascii="Times New Roman" w:hAnsi="Times New Roman" w:cs="Times New Roman"/>
          <w:sz w:val="28"/>
          <w:szCs w:val="28"/>
        </w:rPr>
        <w:t>трусишка.</w:t>
      </w:r>
    </w:p>
    <w:p w:rsidR="00C07AE1" w:rsidRPr="00590EB2" w:rsidRDefault="00C07AE1" w:rsidP="00D41B32">
      <w:pPr>
        <w:spacing w:after="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Как зовут его</w:t>
      </w:r>
      <w:r w:rsidR="00EC68D7">
        <w:rPr>
          <w:rFonts w:ascii="Times New Roman" w:hAnsi="Times New Roman" w:cs="Times New Roman"/>
          <w:i/>
          <w:sz w:val="28"/>
          <w:szCs w:val="28"/>
        </w:rPr>
        <w:t>? (з</w:t>
      </w:r>
      <w:r w:rsidRPr="00590EB2">
        <w:rPr>
          <w:rFonts w:ascii="Times New Roman" w:hAnsi="Times New Roman" w:cs="Times New Roman"/>
          <w:i/>
          <w:sz w:val="28"/>
          <w:szCs w:val="28"/>
        </w:rPr>
        <w:t>айчишка)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lastRenderedPageBreak/>
        <w:t>Чтобы выстроить плотину,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Запасет он древесину.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Зверь трудолюбив и добр,</w:t>
      </w:r>
    </w:p>
    <w:p w:rsidR="00C07AE1" w:rsidRPr="00590EB2" w:rsidRDefault="00C07AE1" w:rsidP="00D41B32">
      <w:pPr>
        <w:spacing w:after="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Тащит бревна к речке</w:t>
      </w:r>
      <w:r w:rsidRPr="00590EB2">
        <w:rPr>
          <w:rFonts w:ascii="Times New Roman" w:hAnsi="Times New Roman" w:cs="Times New Roman"/>
          <w:i/>
          <w:sz w:val="28"/>
          <w:szCs w:val="28"/>
        </w:rPr>
        <w:t>... (бобр)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Кто по зарослям идет,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На ходу листву жует?</w:t>
      </w:r>
    </w:p>
    <w:p w:rsidR="00C07AE1" w:rsidRPr="00C07AE1" w:rsidRDefault="00C07AE1" w:rsidP="00D41B32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>Лучше с ним гулять поврозь.</w:t>
      </w:r>
    </w:p>
    <w:p w:rsidR="00C07AE1" w:rsidRPr="00590EB2" w:rsidRDefault="00C07AE1" w:rsidP="00D41B32">
      <w:pPr>
        <w:spacing w:after="12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C07AE1">
        <w:rPr>
          <w:rFonts w:ascii="Times New Roman" w:hAnsi="Times New Roman" w:cs="Times New Roman"/>
          <w:sz w:val="28"/>
          <w:szCs w:val="28"/>
        </w:rPr>
        <w:t xml:space="preserve">Этот зверь </w:t>
      </w:r>
      <w:r w:rsidR="001F289A">
        <w:rPr>
          <w:rFonts w:ascii="Times New Roman" w:hAnsi="Times New Roman" w:cs="Times New Roman"/>
          <w:sz w:val="28"/>
          <w:szCs w:val="28"/>
        </w:rPr>
        <w:t>–</w:t>
      </w:r>
      <w:r w:rsidRPr="00C07AE1">
        <w:rPr>
          <w:rFonts w:ascii="Times New Roman" w:hAnsi="Times New Roman" w:cs="Times New Roman"/>
          <w:sz w:val="28"/>
          <w:szCs w:val="28"/>
        </w:rPr>
        <w:t xml:space="preserve"> рогатый... </w:t>
      </w:r>
      <w:r w:rsidRPr="00590EB2">
        <w:rPr>
          <w:rFonts w:ascii="Times New Roman" w:hAnsi="Times New Roman" w:cs="Times New Roman"/>
          <w:i/>
          <w:sz w:val="28"/>
          <w:szCs w:val="28"/>
        </w:rPr>
        <w:t>(лось)</w:t>
      </w:r>
    </w:p>
    <w:p w:rsidR="00C07AE1" w:rsidRPr="00DB64B7" w:rsidRDefault="001F289A" w:rsidP="00DB64B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431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</w:t>
      </w:r>
      <w:r w:rsidR="00DB64B7">
        <w:rPr>
          <w:rFonts w:ascii="Times New Roman" w:hAnsi="Times New Roman" w:cs="Times New Roman"/>
          <w:sz w:val="28"/>
          <w:szCs w:val="28"/>
        </w:rPr>
        <w:t>А сейчас, ребята, мы поиграем</w:t>
      </w:r>
      <w:r w:rsidR="00590EB2">
        <w:rPr>
          <w:rFonts w:ascii="Times New Roman" w:hAnsi="Times New Roman" w:cs="Times New Roman"/>
          <w:sz w:val="28"/>
          <w:szCs w:val="28"/>
        </w:rPr>
        <w:t xml:space="preserve"> в игру «Дай кролику морковку»</w:t>
      </w:r>
      <w:r w:rsidR="00401E15">
        <w:rPr>
          <w:rFonts w:ascii="Times New Roman" w:hAnsi="Times New Roman" w:cs="Times New Roman"/>
          <w:sz w:val="28"/>
          <w:szCs w:val="28"/>
        </w:rPr>
        <w:t>.</w:t>
      </w:r>
      <w:r w:rsidR="00590EB2">
        <w:rPr>
          <w:rFonts w:ascii="Times New Roman" w:hAnsi="Times New Roman" w:cs="Times New Roman"/>
          <w:sz w:val="28"/>
          <w:szCs w:val="28"/>
        </w:rPr>
        <w:t xml:space="preserve"> В</w:t>
      </w:r>
      <w:r w:rsidR="00DB64B7">
        <w:rPr>
          <w:rFonts w:ascii="Times New Roman" w:hAnsi="Times New Roman" w:cs="Times New Roman"/>
          <w:sz w:val="28"/>
          <w:szCs w:val="28"/>
        </w:rPr>
        <w:t>ам нужно будет накормить «голодного кролика».</w:t>
      </w:r>
    </w:p>
    <w:p w:rsidR="00DB64B7" w:rsidRPr="00EE1CF6" w:rsidRDefault="006A1CA3" w:rsidP="00DB64B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25C8">
        <w:rPr>
          <w:rFonts w:ascii="Times New Roman" w:hAnsi="Times New Roman" w:cs="Times New Roman"/>
          <w:i/>
          <w:sz w:val="28"/>
          <w:szCs w:val="28"/>
        </w:rPr>
        <w:t>Игра «Дай кролику морковку».</w:t>
      </w:r>
      <w:r w:rsidR="00DB64B7" w:rsidRPr="00DB64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64B7">
        <w:rPr>
          <w:rFonts w:ascii="Times New Roman" w:hAnsi="Times New Roman" w:cs="Times New Roman"/>
          <w:i/>
          <w:sz w:val="28"/>
          <w:szCs w:val="28"/>
        </w:rPr>
        <w:t>Коко</w:t>
      </w:r>
      <w:r w:rsidR="00590EB2">
        <w:rPr>
          <w:rFonts w:ascii="Times New Roman" w:hAnsi="Times New Roman" w:cs="Times New Roman"/>
          <w:i/>
          <w:sz w:val="28"/>
          <w:szCs w:val="28"/>
        </w:rPr>
        <w:t>шка объясняет участникам правила</w:t>
      </w:r>
      <w:r w:rsidR="00DB64B7">
        <w:rPr>
          <w:rFonts w:ascii="Times New Roman" w:hAnsi="Times New Roman" w:cs="Times New Roman"/>
          <w:i/>
          <w:sz w:val="28"/>
          <w:szCs w:val="28"/>
        </w:rPr>
        <w:t xml:space="preserve"> игры.</w:t>
      </w:r>
    </w:p>
    <w:p w:rsidR="006A1CA3" w:rsidRPr="00DB64B7" w:rsidRDefault="00DB64B7" w:rsidP="006705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25C8">
        <w:rPr>
          <w:rFonts w:ascii="Times New Roman" w:hAnsi="Times New Roman" w:cs="Times New Roman"/>
          <w:i/>
          <w:sz w:val="28"/>
          <w:szCs w:val="28"/>
        </w:rPr>
        <w:t xml:space="preserve">На арене появляется очень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2725C8">
        <w:rPr>
          <w:rFonts w:ascii="Times New Roman" w:hAnsi="Times New Roman" w:cs="Times New Roman"/>
          <w:i/>
          <w:sz w:val="28"/>
          <w:szCs w:val="28"/>
        </w:rPr>
        <w:t>голодный кролик</w:t>
      </w:r>
      <w:r w:rsidR="00590EB2">
        <w:rPr>
          <w:rFonts w:ascii="Times New Roman" w:hAnsi="Times New Roman" w:cs="Times New Roman"/>
          <w:i/>
          <w:sz w:val="28"/>
          <w:szCs w:val="28"/>
        </w:rPr>
        <w:t xml:space="preserve">» – </w:t>
      </w:r>
      <w:r>
        <w:rPr>
          <w:rFonts w:ascii="Times New Roman" w:hAnsi="Times New Roman" w:cs="Times New Roman"/>
          <w:i/>
          <w:sz w:val="28"/>
          <w:szCs w:val="28"/>
        </w:rPr>
        <w:t>щ</w:t>
      </w:r>
      <w:r w:rsidRPr="00A2694C">
        <w:rPr>
          <w:rFonts w:ascii="Times New Roman" w:hAnsi="Times New Roman" w:cs="Times New Roman"/>
          <w:i/>
          <w:sz w:val="28"/>
          <w:szCs w:val="28"/>
        </w:rPr>
        <w:t xml:space="preserve">иток на </w:t>
      </w:r>
      <w:r w:rsidRPr="00DB64B7">
        <w:rPr>
          <w:rFonts w:ascii="Times New Roman" w:hAnsi="Times New Roman" w:cs="Times New Roman"/>
          <w:i/>
          <w:sz w:val="28"/>
          <w:szCs w:val="28"/>
        </w:rPr>
        <w:t>подставке, на котором нарисована голова кролика.</w:t>
      </w:r>
    </w:p>
    <w:p w:rsidR="006A1CA3" w:rsidRPr="00DB64B7" w:rsidRDefault="006A1CA3" w:rsidP="00CA1EB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4B7">
        <w:rPr>
          <w:rFonts w:ascii="Times New Roman" w:hAnsi="Times New Roman" w:cs="Times New Roman"/>
          <w:i/>
          <w:sz w:val="28"/>
          <w:szCs w:val="28"/>
        </w:rPr>
        <w:t>Играющий становится в 4</w:t>
      </w:r>
      <w:r w:rsidR="007A716D">
        <w:rPr>
          <w:rFonts w:ascii="Times New Roman" w:hAnsi="Times New Roman" w:cs="Times New Roman"/>
          <w:i/>
          <w:sz w:val="28"/>
          <w:szCs w:val="28"/>
        </w:rPr>
        <w:t>-</w:t>
      </w:r>
      <w:r w:rsidRPr="00DB64B7">
        <w:rPr>
          <w:rFonts w:ascii="Times New Roman" w:hAnsi="Times New Roman" w:cs="Times New Roman"/>
          <w:i/>
          <w:sz w:val="28"/>
          <w:szCs w:val="28"/>
        </w:rPr>
        <w:t>5 шагах от мишени, ему завязывают глаза и дают в руки морковку. Ребенок должен подойти к кролику</w:t>
      </w:r>
      <w:r w:rsidR="00B82431" w:rsidRPr="00DB64B7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DB64B7">
        <w:rPr>
          <w:rFonts w:ascii="Times New Roman" w:hAnsi="Times New Roman" w:cs="Times New Roman"/>
          <w:i/>
          <w:sz w:val="28"/>
          <w:szCs w:val="28"/>
        </w:rPr>
        <w:t>рисунку и попасть морковкой в отверстие рта. Выигрывает тот, кому это удастся</w:t>
      </w:r>
      <w:r w:rsidR="00590EB2">
        <w:rPr>
          <w:rFonts w:ascii="Times New Roman" w:hAnsi="Times New Roman" w:cs="Times New Roman"/>
          <w:i/>
          <w:sz w:val="28"/>
          <w:szCs w:val="28"/>
        </w:rPr>
        <w:t xml:space="preserve"> сделать наиболее точно</w:t>
      </w:r>
      <w:r w:rsidRPr="00DB64B7">
        <w:rPr>
          <w:rFonts w:ascii="Times New Roman" w:hAnsi="Times New Roman" w:cs="Times New Roman"/>
          <w:i/>
          <w:sz w:val="28"/>
          <w:szCs w:val="28"/>
        </w:rPr>
        <w:t>.</w:t>
      </w:r>
    </w:p>
    <w:p w:rsidR="00161AFA" w:rsidRPr="00BA69AB" w:rsidRDefault="00161AFA" w:rsidP="00590EB2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9AB">
        <w:rPr>
          <w:rFonts w:ascii="Times New Roman" w:hAnsi="Times New Roman" w:cs="Times New Roman"/>
          <w:i/>
          <w:sz w:val="28"/>
          <w:szCs w:val="28"/>
        </w:rPr>
        <w:t xml:space="preserve">Реквизит: </w:t>
      </w:r>
      <w:r w:rsidR="00BA69AB" w:rsidRPr="00BA69AB">
        <w:rPr>
          <w:rFonts w:ascii="Times New Roman" w:hAnsi="Times New Roman" w:cs="Times New Roman"/>
          <w:i/>
          <w:sz w:val="28"/>
          <w:szCs w:val="28"/>
        </w:rPr>
        <w:t>щиток</w:t>
      </w:r>
      <w:r w:rsidRPr="00BA69AB">
        <w:rPr>
          <w:rFonts w:ascii="Times New Roman" w:hAnsi="Times New Roman" w:cs="Times New Roman"/>
          <w:i/>
          <w:sz w:val="28"/>
          <w:szCs w:val="28"/>
        </w:rPr>
        <w:t xml:space="preserve"> с изображением кролика, морковка, повязка на глаза</w:t>
      </w:r>
      <w:r w:rsidR="00BA69AB" w:rsidRPr="00BA69AB">
        <w:rPr>
          <w:rFonts w:ascii="Times New Roman" w:hAnsi="Times New Roman" w:cs="Times New Roman"/>
          <w:i/>
          <w:sz w:val="28"/>
          <w:szCs w:val="28"/>
        </w:rPr>
        <w:t>.</w:t>
      </w:r>
    </w:p>
    <w:p w:rsidR="006A1CA3" w:rsidRPr="00D50A1E" w:rsidRDefault="006A1CA3" w:rsidP="0082425A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D21">
        <w:rPr>
          <w:rFonts w:ascii="Times New Roman" w:hAnsi="Times New Roman" w:cs="Times New Roman"/>
          <w:b/>
          <w:sz w:val="28"/>
          <w:szCs w:val="28"/>
        </w:rPr>
        <w:t>Тотошка</w:t>
      </w:r>
      <w:r w:rsidR="00CD42C0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Следующим номером нашей программы будет</w:t>
      </w:r>
      <w:r w:rsidR="002E3AA1">
        <w:rPr>
          <w:rFonts w:ascii="Times New Roman" w:hAnsi="Times New Roman" w:cs="Times New Roman"/>
          <w:sz w:val="28"/>
          <w:szCs w:val="28"/>
        </w:rPr>
        <w:t xml:space="preserve"> игра с мячами «Кот и собака»</w:t>
      </w:r>
      <w:r w:rsidRPr="00D50A1E">
        <w:rPr>
          <w:rFonts w:ascii="Times New Roman" w:hAnsi="Times New Roman" w:cs="Times New Roman"/>
          <w:sz w:val="28"/>
          <w:szCs w:val="28"/>
        </w:rPr>
        <w:t xml:space="preserve">. Красный мяч </w:t>
      </w:r>
      <w:r w:rsidR="007A6D21">
        <w:rPr>
          <w:rFonts w:ascii="Times New Roman" w:hAnsi="Times New Roman" w:cs="Times New Roman"/>
          <w:sz w:val="28"/>
          <w:szCs w:val="28"/>
        </w:rPr>
        <w:t>–</w:t>
      </w:r>
      <w:r w:rsidRPr="00D50A1E">
        <w:rPr>
          <w:rFonts w:ascii="Times New Roman" w:hAnsi="Times New Roman" w:cs="Times New Roman"/>
          <w:sz w:val="28"/>
          <w:szCs w:val="28"/>
        </w:rPr>
        <w:t xml:space="preserve"> «кот», синий </w:t>
      </w:r>
      <w:r w:rsidR="007A6D21">
        <w:rPr>
          <w:rFonts w:ascii="Times New Roman" w:hAnsi="Times New Roman" w:cs="Times New Roman"/>
          <w:sz w:val="28"/>
          <w:szCs w:val="28"/>
        </w:rPr>
        <w:t>–</w:t>
      </w:r>
      <w:r w:rsidRPr="00D50A1E">
        <w:rPr>
          <w:rFonts w:ascii="Times New Roman" w:hAnsi="Times New Roman" w:cs="Times New Roman"/>
          <w:sz w:val="28"/>
          <w:szCs w:val="28"/>
        </w:rPr>
        <w:t xml:space="preserve"> «собака».</w:t>
      </w:r>
    </w:p>
    <w:p w:rsidR="00DB64B7" w:rsidRPr="00EE1CF6" w:rsidRDefault="00DB64B7" w:rsidP="00DB64B7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«Кот и собака».</w:t>
      </w:r>
      <w:r w:rsidRPr="00DB64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0747">
        <w:rPr>
          <w:rFonts w:ascii="Times New Roman" w:hAnsi="Times New Roman" w:cs="Times New Roman"/>
          <w:i/>
          <w:sz w:val="28"/>
          <w:szCs w:val="28"/>
        </w:rPr>
        <w:t>Тотошка объясняет участника</w:t>
      </w:r>
      <w:r w:rsidR="007A716D">
        <w:rPr>
          <w:rFonts w:ascii="Times New Roman" w:hAnsi="Times New Roman" w:cs="Times New Roman"/>
          <w:i/>
          <w:sz w:val="28"/>
          <w:szCs w:val="28"/>
        </w:rPr>
        <w:t>м</w:t>
      </w:r>
      <w:r w:rsidR="008507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716D">
        <w:rPr>
          <w:rFonts w:ascii="Times New Roman" w:hAnsi="Times New Roman" w:cs="Times New Roman"/>
          <w:i/>
          <w:sz w:val="28"/>
          <w:szCs w:val="28"/>
        </w:rPr>
        <w:t>правила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игры.</w:t>
      </w:r>
    </w:p>
    <w:p w:rsidR="00BA69AB" w:rsidRPr="00DB64B7" w:rsidRDefault="000B4912" w:rsidP="0011475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4B7">
        <w:rPr>
          <w:rFonts w:ascii="Times New Roman" w:hAnsi="Times New Roman" w:cs="Times New Roman"/>
          <w:i/>
          <w:sz w:val="28"/>
          <w:szCs w:val="28"/>
        </w:rPr>
        <w:t>Дети становятся в круг на расстоянии вытянутой руки. У двух игроков, стоящих на противоположных сторонах круга</w:t>
      </w:r>
      <w:r w:rsidR="00387D61" w:rsidRPr="00DB64B7">
        <w:rPr>
          <w:rFonts w:ascii="Times New Roman" w:hAnsi="Times New Roman" w:cs="Times New Roman"/>
          <w:i/>
          <w:sz w:val="28"/>
          <w:szCs w:val="28"/>
        </w:rPr>
        <w:t xml:space="preserve"> в руках</w:t>
      </w:r>
      <w:r w:rsidR="00197E69" w:rsidRPr="00DB64B7">
        <w:rPr>
          <w:rFonts w:ascii="Times New Roman" w:hAnsi="Times New Roman" w:cs="Times New Roman"/>
          <w:i/>
          <w:sz w:val="28"/>
          <w:szCs w:val="28"/>
        </w:rPr>
        <w:t xml:space="preserve"> красный мяч </w:t>
      </w:r>
      <w:r w:rsidR="00387D61" w:rsidRPr="00DB64B7">
        <w:rPr>
          <w:rFonts w:ascii="Times New Roman" w:hAnsi="Times New Roman" w:cs="Times New Roman"/>
          <w:i/>
          <w:sz w:val="28"/>
          <w:szCs w:val="28"/>
        </w:rPr>
        <w:t>«кот</w:t>
      </w:r>
      <w:r w:rsidR="00197E69" w:rsidRPr="00DB64B7">
        <w:rPr>
          <w:rFonts w:ascii="Times New Roman" w:hAnsi="Times New Roman" w:cs="Times New Roman"/>
          <w:i/>
          <w:sz w:val="28"/>
          <w:szCs w:val="28"/>
        </w:rPr>
        <w:t>»</w:t>
      </w:r>
      <w:r w:rsidR="00387D61" w:rsidRPr="00DB64B7">
        <w:rPr>
          <w:rFonts w:ascii="Times New Roman" w:hAnsi="Times New Roman" w:cs="Times New Roman"/>
          <w:i/>
          <w:sz w:val="28"/>
          <w:szCs w:val="28"/>
        </w:rPr>
        <w:t xml:space="preserve"> и синий мяч «собака»</w:t>
      </w:r>
      <w:r w:rsidR="006A1CA3" w:rsidRPr="00DB64B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87D61" w:rsidRPr="00DB64B7">
        <w:rPr>
          <w:rFonts w:ascii="Times New Roman" w:hAnsi="Times New Roman" w:cs="Times New Roman"/>
          <w:i/>
          <w:sz w:val="28"/>
          <w:szCs w:val="28"/>
        </w:rPr>
        <w:t>По сигналу игроки передаю</w:t>
      </w:r>
      <w:r w:rsidR="00BA69AB" w:rsidRPr="00DB64B7">
        <w:rPr>
          <w:rFonts w:ascii="Times New Roman" w:hAnsi="Times New Roman" w:cs="Times New Roman"/>
          <w:i/>
          <w:sz w:val="28"/>
          <w:szCs w:val="28"/>
        </w:rPr>
        <w:t>т</w:t>
      </w:r>
      <w:r w:rsidR="00387D61" w:rsidRPr="00DB64B7">
        <w:rPr>
          <w:rFonts w:ascii="Times New Roman" w:hAnsi="Times New Roman" w:cs="Times New Roman"/>
          <w:i/>
          <w:sz w:val="28"/>
          <w:szCs w:val="28"/>
        </w:rPr>
        <w:t xml:space="preserve"> мяч по кругу в одном направлении, как можно быстрей, стараясь, чтобы один мяч «собака» догнал другой мяч «кота». Проигрывает игрок, у которого окажется два мяча. Игра повторяется.</w:t>
      </w:r>
    </w:p>
    <w:p w:rsidR="00BA69AB" w:rsidRPr="00D20645" w:rsidRDefault="00BA69AB" w:rsidP="00126C8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645">
        <w:rPr>
          <w:rFonts w:ascii="Times New Roman" w:hAnsi="Times New Roman" w:cs="Times New Roman"/>
          <w:i/>
          <w:sz w:val="28"/>
          <w:szCs w:val="28"/>
        </w:rPr>
        <w:t>В игре принимают участия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все желающие.</w:t>
      </w:r>
    </w:p>
    <w:p w:rsidR="00BA69AB" w:rsidRPr="00BA69AB" w:rsidRDefault="00BA69AB" w:rsidP="00590EB2">
      <w:pPr>
        <w:spacing w:after="12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9AB">
        <w:rPr>
          <w:rFonts w:ascii="Times New Roman" w:hAnsi="Times New Roman" w:cs="Times New Roman"/>
          <w:i/>
          <w:sz w:val="28"/>
          <w:szCs w:val="28"/>
        </w:rPr>
        <w:t>Реквизит: красный и синий мячи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B64B7" w:rsidRDefault="00657AF6" w:rsidP="0082425A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Кокошка:</w:t>
      </w:r>
      <w:r w:rsidR="006A1CA3" w:rsidRPr="007A6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1CA3" w:rsidRPr="00D50A1E">
        <w:rPr>
          <w:rFonts w:ascii="Times New Roman" w:hAnsi="Times New Roman" w:cs="Times New Roman"/>
          <w:sz w:val="28"/>
          <w:szCs w:val="28"/>
        </w:rPr>
        <w:t>Ребята, а вы знаете, что в цирке кроме зверей выступают еще и змеи? Так вот следующий наш номер называется «Змейка».</w:t>
      </w:r>
    </w:p>
    <w:p w:rsidR="0082425A" w:rsidRPr="00DE3ABF" w:rsidRDefault="00DB64B7" w:rsidP="0082425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ABF">
        <w:rPr>
          <w:rFonts w:ascii="Times New Roman" w:hAnsi="Times New Roman" w:cs="Times New Roman"/>
          <w:i/>
          <w:sz w:val="28"/>
          <w:szCs w:val="28"/>
        </w:rPr>
        <w:t>Игра «Змейка».</w:t>
      </w:r>
      <w:r w:rsidR="0082425A" w:rsidRPr="00DE3ABF">
        <w:rPr>
          <w:rFonts w:ascii="Times New Roman" w:hAnsi="Times New Roman" w:cs="Times New Roman"/>
          <w:i/>
          <w:sz w:val="28"/>
          <w:szCs w:val="28"/>
        </w:rPr>
        <w:t xml:space="preserve"> Коко</w:t>
      </w:r>
      <w:r w:rsidR="00590EB2" w:rsidRPr="00DE3ABF">
        <w:rPr>
          <w:rFonts w:ascii="Times New Roman" w:hAnsi="Times New Roman" w:cs="Times New Roman"/>
          <w:i/>
          <w:sz w:val="28"/>
          <w:szCs w:val="28"/>
        </w:rPr>
        <w:t>шка объясняет участникам правило</w:t>
      </w:r>
      <w:r w:rsidR="0082425A" w:rsidRPr="00DE3ABF">
        <w:rPr>
          <w:rFonts w:ascii="Times New Roman" w:hAnsi="Times New Roman" w:cs="Times New Roman"/>
          <w:i/>
          <w:sz w:val="28"/>
          <w:szCs w:val="28"/>
        </w:rPr>
        <w:t xml:space="preserve"> игры.</w:t>
      </w:r>
    </w:p>
    <w:p w:rsidR="006A1CA3" w:rsidRPr="00DB64B7" w:rsidRDefault="006A1CA3" w:rsidP="00590EB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ABF">
        <w:rPr>
          <w:rFonts w:ascii="Times New Roman" w:hAnsi="Times New Roman" w:cs="Times New Roman"/>
          <w:i/>
          <w:sz w:val="28"/>
          <w:szCs w:val="28"/>
        </w:rPr>
        <w:t xml:space="preserve">Участвуют две </w:t>
      </w:r>
      <w:r w:rsidR="002E3AA1" w:rsidRPr="00DE3ABF">
        <w:rPr>
          <w:rFonts w:ascii="Times New Roman" w:hAnsi="Times New Roman" w:cs="Times New Roman"/>
          <w:i/>
          <w:sz w:val="28"/>
          <w:szCs w:val="28"/>
        </w:rPr>
        <w:t xml:space="preserve">команды по </w:t>
      </w:r>
      <w:r w:rsidR="00E67521" w:rsidRPr="00DE3ABF">
        <w:rPr>
          <w:rFonts w:ascii="Times New Roman" w:hAnsi="Times New Roman" w:cs="Times New Roman"/>
          <w:i/>
          <w:sz w:val="28"/>
          <w:szCs w:val="28"/>
        </w:rPr>
        <w:t>5</w:t>
      </w:r>
      <w:r w:rsidR="0082425A" w:rsidRPr="00DE3ABF">
        <w:rPr>
          <w:rFonts w:ascii="Times New Roman" w:hAnsi="Times New Roman" w:cs="Times New Roman"/>
          <w:i/>
          <w:sz w:val="28"/>
          <w:szCs w:val="28"/>
        </w:rPr>
        <w:t>-7</w:t>
      </w:r>
      <w:r w:rsidR="002E3AA1" w:rsidRPr="00DE3ABF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r w:rsidR="00E67521" w:rsidRPr="00DE3AB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90EB2" w:rsidRPr="00DE3ABF">
        <w:rPr>
          <w:rFonts w:ascii="Times New Roman" w:hAnsi="Times New Roman" w:cs="Times New Roman"/>
          <w:i/>
          <w:sz w:val="28"/>
          <w:szCs w:val="28"/>
        </w:rPr>
        <w:t xml:space="preserve">На полу выкладываются             </w:t>
      </w:r>
      <w:r w:rsidR="0026154B">
        <w:rPr>
          <w:rFonts w:ascii="Times New Roman" w:hAnsi="Times New Roman" w:cs="Times New Roman"/>
          <w:i/>
          <w:sz w:val="28"/>
          <w:szCs w:val="28"/>
        </w:rPr>
        <w:t>две</w:t>
      </w:r>
      <w:r w:rsidR="00590EB2" w:rsidRPr="00DE3ABF">
        <w:rPr>
          <w:rFonts w:ascii="Times New Roman" w:hAnsi="Times New Roman" w:cs="Times New Roman"/>
          <w:i/>
          <w:sz w:val="28"/>
          <w:szCs w:val="28"/>
        </w:rPr>
        <w:t xml:space="preserve"> тропинки из</w:t>
      </w:r>
      <w:r w:rsidR="00DE3ABF" w:rsidRPr="00DE3ABF">
        <w:rPr>
          <w:rFonts w:ascii="Times New Roman" w:hAnsi="Times New Roman" w:cs="Times New Roman"/>
          <w:i/>
          <w:sz w:val="28"/>
          <w:szCs w:val="28"/>
        </w:rPr>
        <w:t xml:space="preserve"> 7-</w:t>
      </w:r>
      <w:r w:rsidR="00590EB2" w:rsidRPr="00DE3ABF">
        <w:rPr>
          <w:rFonts w:ascii="Times New Roman" w:hAnsi="Times New Roman" w:cs="Times New Roman"/>
          <w:i/>
          <w:sz w:val="28"/>
          <w:szCs w:val="28"/>
        </w:rPr>
        <w:t>8 «камней»</w:t>
      </w:r>
      <w:r w:rsidR="00DE3ABF" w:rsidRPr="00DE3ABF">
        <w:rPr>
          <w:rFonts w:ascii="Times New Roman" w:hAnsi="Times New Roman" w:cs="Times New Roman"/>
          <w:i/>
          <w:sz w:val="28"/>
          <w:szCs w:val="28"/>
        </w:rPr>
        <w:t xml:space="preserve"> (деревянные кирпичики), расположенных на расстоянии 1</w:t>
      </w:r>
      <w:r w:rsidR="007A716D">
        <w:rPr>
          <w:rFonts w:ascii="Times New Roman" w:hAnsi="Times New Roman" w:cs="Times New Roman"/>
          <w:i/>
          <w:sz w:val="28"/>
          <w:szCs w:val="28"/>
        </w:rPr>
        <w:t>-</w:t>
      </w:r>
      <w:r w:rsidR="00DE3ABF" w:rsidRPr="00DE3ABF">
        <w:rPr>
          <w:rFonts w:ascii="Times New Roman" w:hAnsi="Times New Roman" w:cs="Times New Roman"/>
          <w:i/>
          <w:sz w:val="28"/>
          <w:szCs w:val="28"/>
        </w:rPr>
        <w:t>1,5 метров друг от друга.</w:t>
      </w:r>
      <w:r w:rsidR="00590EB2" w:rsidRPr="00DE3A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7521" w:rsidRPr="00DE3ABF">
        <w:rPr>
          <w:rFonts w:ascii="Times New Roman" w:hAnsi="Times New Roman" w:cs="Times New Roman"/>
          <w:i/>
          <w:sz w:val="28"/>
          <w:szCs w:val="28"/>
        </w:rPr>
        <w:t>По сигналу</w:t>
      </w:r>
      <w:r w:rsidRPr="00DE3A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3AA1" w:rsidRPr="00DE3ABF">
        <w:rPr>
          <w:rFonts w:ascii="Times New Roman" w:hAnsi="Times New Roman" w:cs="Times New Roman"/>
          <w:i/>
          <w:sz w:val="28"/>
          <w:szCs w:val="28"/>
        </w:rPr>
        <w:t xml:space="preserve">игроки </w:t>
      </w:r>
      <w:r w:rsidRPr="00DE3ABF">
        <w:rPr>
          <w:rFonts w:ascii="Times New Roman" w:hAnsi="Times New Roman" w:cs="Times New Roman"/>
          <w:i/>
          <w:sz w:val="28"/>
          <w:szCs w:val="28"/>
        </w:rPr>
        <w:t>змейкой обегают</w:t>
      </w:r>
      <w:r w:rsidRPr="00DB64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7521" w:rsidRPr="00DB64B7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Pr="00DB64B7">
        <w:rPr>
          <w:rFonts w:ascii="Times New Roman" w:hAnsi="Times New Roman" w:cs="Times New Roman"/>
          <w:i/>
          <w:sz w:val="28"/>
          <w:szCs w:val="28"/>
        </w:rPr>
        <w:t>камни</w:t>
      </w:r>
      <w:r w:rsidR="00E67521" w:rsidRPr="00DB64B7">
        <w:rPr>
          <w:rFonts w:ascii="Times New Roman" w:hAnsi="Times New Roman" w:cs="Times New Roman"/>
          <w:i/>
          <w:sz w:val="28"/>
          <w:szCs w:val="28"/>
        </w:rPr>
        <w:t>»</w:t>
      </w:r>
      <w:r w:rsidRPr="00DB64B7">
        <w:rPr>
          <w:rFonts w:ascii="Times New Roman" w:hAnsi="Times New Roman" w:cs="Times New Roman"/>
          <w:i/>
          <w:sz w:val="28"/>
          <w:szCs w:val="28"/>
        </w:rPr>
        <w:t xml:space="preserve"> по извилистой тропинке (ребенок держится за плечи впереди стоящего</w:t>
      </w:r>
      <w:r w:rsidR="002E3AA1" w:rsidRPr="00DB64B7">
        <w:rPr>
          <w:rFonts w:ascii="Times New Roman" w:hAnsi="Times New Roman" w:cs="Times New Roman"/>
          <w:i/>
          <w:sz w:val="28"/>
          <w:szCs w:val="28"/>
        </w:rPr>
        <w:t xml:space="preserve"> игрока</w:t>
      </w:r>
      <w:r w:rsidRPr="00DB64B7">
        <w:rPr>
          <w:rFonts w:ascii="Times New Roman" w:hAnsi="Times New Roman" w:cs="Times New Roman"/>
          <w:i/>
          <w:sz w:val="28"/>
          <w:szCs w:val="28"/>
        </w:rPr>
        <w:t>).</w:t>
      </w:r>
    </w:p>
    <w:p w:rsidR="009E74E7" w:rsidRPr="00E67521" w:rsidRDefault="009E74E7" w:rsidP="00126C8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521">
        <w:rPr>
          <w:rFonts w:ascii="Times New Roman" w:hAnsi="Times New Roman" w:cs="Times New Roman"/>
          <w:i/>
          <w:sz w:val="28"/>
          <w:szCs w:val="28"/>
        </w:rPr>
        <w:t>Сч</w:t>
      </w:r>
      <w:r w:rsidR="006A1CA3" w:rsidRPr="00E67521">
        <w:rPr>
          <w:rFonts w:ascii="Times New Roman" w:hAnsi="Times New Roman" w:cs="Times New Roman"/>
          <w:i/>
          <w:sz w:val="28"/>
          <w:szCs w:val="28"/>
        </w:rPr>
        <w:t>итается по</w:t>
      </w:r>
      <w:r w:rsidR="00850747">
        <w:rPr>
          <w:rFonts w:ascii="Times New Roman" w:hAnsi="Times New Roman" w:cs="Times New Roman"/>
          <w:i/>
          <w:sz w:val="28"/>
          <w:szCs w:val="28"/>
        </w:rPr>
        <w:t>бедителем та команда, которая</w:t>
      </w:r>
      <w:r w:rsidR="00DD7E71" w:rsidRPr="00E675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7521">
        <w:rPr>
          <w:rFonts w:ascii="Times New Roman" w:hAnsi="Times New Roman" w:cs="Times New Roman"/>
          <w:i/>
          <w:sz w:val="28"/>
          <w:szCs w:val="28"/>
        </w:rPr>
        <w:t xml:space="preserve">не задела ни один </w:t>
      </w:r>
      <w:r w:rsidR="00E67521">
        <w:rPr>
          <w:rFonts w:ascii="Times New Roman" w:hAnsi="Times New Roman" w:cs="Times New Roman"/>
          <w:i/>
          <w:sz w:val="28"/>
          <w:szCs w:val="28"/>
        </w:rPr>
        <w:t>«</w:t>
      </w:r>
      <w:r w:rsidRPr="00E67521">
        <w:rPr>
          <w:rFonts w:ascii="Times New Roman" w:hAnsi="Times New Roman" w:cs="Times New Roman"/>
          <w:i/>
          <w:sz w:val="28"/>
          <w:szCs w:val="28"/>
        </w:rPr>
        <w:t>камень</w:t>
      </w:r>
      <w:r w:rsidR="00E67521">
        <w:rPr>
          <w:rFonts w:ascii="Times New Roman" w:hAnsi="Times New Roman" w:cs="Times New Roman"/>
          <w:i/>
          <w:sz w:val="28"/>
          <w:szCs w:val="28"/>
        </w:rPr>
        <w:t>»</w:t>
      </w:r>
      <w:r w:rsidR="0082425A">
        <w:rPr>
          <w:rFonts w:ascii="Times New Roman" w:hAnsi="Times New Roman" w:cs="Times New Roman"/>
          <w:i/>
          <w:sz w:val="28"/>
          <w:szCs w:val="28"/>
        </w:rPr>
        <w:t>,</w:t>
      </w:r>
      <w:r w:rsidR="00E67521" w:rsidRPr="00E675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25A">
        <w:rPr>
          <w:rFonts w:ascii="Times New Roman" w:hAnsi="Times New Roman" w:cs="Times New Roman"/>
          <w:i/>
          <w:sz w:val="28"/>
          <w:szCs w:val="28"/>
        </w:rPr>
        <w:t>потеряла как можно меньше участников (отцепившийся от «змейки» игрок выбывает из игры),</w:t>
      </w:r>
      <w:r w:rsidR="006A1CA3" w:rsidRPr="00E675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25A">
        <w:rPr>
          <w:rFonts w:ascii="Times New Roman" w:hAnsi="Times New Roman" w:cs="Times New Roman"/>
          <w:i/>
          <w:sz w:val="28"/>
          <w:szCs w:val="28"/>
        </w:rPr>
        <w:t>быстрее оказалась у финиша</w:t>
      </w:r>
      <w:r w:rsidR="007419CA">
        <w:rPr>
          <w:rFonts w:ascii="Times New Roman" w:hAnsi="Times New Roman" w:cs="Times New Roman"/>
          <w:i/>
          <w:sz w:val="28"/>
          <w:szCs w:val="28"/>
        </w:rPr>
        <w:t>.</w:t>
      </w:r>
    </w:p>
    <w:p w:rsidR="00E67521" w:rsidRPr="00E67521" w:rsidRDefault="00E67521" w:rsidP="007419CA">
      <w:pPr>
        <w:spacing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521">
        <w:rPr>
          <w:rFonts w:ascii="Times New Roman" w:hAnsi="Times New Roman" w:cs="Times New Roman"/>
          <w:i/>
          <w:sz w:val="28"/>
          <w:szCs w:val="28"/>
        </w:rPr>
        <w:t>Реквизит:</w:t>
      </w:r>
      <w:r w:rsidR="00DE3ABF">
        <w:rPr>
          <w:rFonts w:ascii="Times New Roman" w:hAnsi="Times New Roman" w:cs="Times New Roman"/>
          <w:i/>
          <w:sz w:val="28"/>
          <w:szCs w:val="28"/>
        </w:rPr>
        <w:t xml:space="preserve"> 14-16 кубиков («камней»).</w:t>
      </w:r>
    </w:p>
    <w:p w:rsidR="009E74E7" w:rsidRPr="00D50A1E" w:rsidRDefault="00DD7E71" w:rsidP="00DE3A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6A1CA3" w:rsidRPr="00DD7E71">
        <w:rPr>
          <w:rFonts w:ascii="Times New Roman" w:hAnsi="Times New Roman" w:cs="Times New Roman"/>
          <w:b/>
          <w:sz w:val="28"/>
          <w:szCs w:val="28"/>
        </w:rPr>
        <w:t>отошка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="006A1CA3" w:rsidRPr="00D50A1E">
        <w:rPr>
          <w:rFonts w:ascii="Times New Roman" w:hAnsi="Times New Roman" w:cs="Times New Roman"/>
          <w:sz w:val="28"/>
          <w:szCs w:val="28"/>
        </w:rPr>
        <w:t xml:space="preserve"> Молодцы ребята. А теперь, закройте глаза,</w:t>
      </w:r>
      <w:r w:rsidR="009E74E7" w:rsidRPr="009E74E7">
        <w:rPr>
          <w:rFonts w:ascii="Times New Roman" w:hAnsi="Times New Roman" w:cs="Times New Roman"/>
          <w:sz w:val="28"/>
          <w:szCs w:val="28"/>
        </w:rPr>
        <w:t xml:space="preserve"> </w:t>
      </w:r>
      <w:r w:rsidR="00DE3ABF">
        <w:rPr>
          <w:rFonts w:ascii="Times New Roman" w:hAnsi="Times New Roman" w:cs="Times New Roman"/>
          <w:sz w:val="28"/>
          <w:szCs w:val="28"/>
        </w:rPr>
        <w:t xml:space="preserve">я покажу вам </w:t>
      </w:r>
      <w:r w:rsidR="009E74E7" w:rsidRPr="00D50A1E">
        <w:rPr>
          <w:rFonts w:ascii="Times New Roman" w:hAnsi="Times New Roman" w:cs="Times New Roman"/>
          <w:sz w:val="28"/>
          <w:szCs w:val="28"/>
        </w:rPr>
        <w:t xml:space="preserve">фокус, как из этого маленького колпачка вырастет большой колпак. </w:t>
      </w:r>
    </w:p>
    <w:p w:rsidR="006A1CA3" w:rsidRPr="00D50A1E" w:rsidRDefault="006A1CA3" w:rsidP="00DE3A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Раз, два, три, четыре, пять, </w:t>
      </w:r>
    </w:p>
    <w:p w:rsidR="006A1CA3" w:rsidRPr="00D50A1E" w:rsidRDefault="006A1CA3" w:rsidP="00DE3A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Будем глазки закрывать...</w:t>
      </w:r>
    </w:p>
    <w:p w:rsidR="00197E69" w:rsidRPr="00D50A1E" w:rsidRDefault="006A1CA3" w:rsidP="00114750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89A">
        <w:rPr>
          <w:rFonts w:ascii="Times New Roman" w:hAnsi="Times New Roman" w:cs="Times New Roman"/>
          <w:i/>
          <w:sz w:val="28"/>
          <w:szCs w:val="28"/>
        </w:rPr>
        <w:t>Маленький колпачок меняется на большой, внутри которого находят</w:t>
      </w:r>
      <w:r w:rsidR="00197E69">
        <w:rPr>
          <w:rFonts w:ascii="Times New Roman" w:hAnsi="Times New Roman" w:cs="Times New Roman"/>
          <w:i/>
          <w:sz w:val="28"/>
          <w:szCs w:val="28"/>
        </w:rPr>
        <w:t>ся призы. Призы</w:t>
      </w:r>
      <w:r w:rsidR="00197E69" w:rsidRPr="00197E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7E69">
        <w:rPr>
          <w:rFonts w:ascii="Times New Roman" w:hAnsi="Times New Roman" w:cs="Times New Roman"/>
          <w:i/>
          <w:sz w:val="28"/>
          <w:szCs w:val="28"/>
        </w:rPr>
        <w:t>вручаются</w:t>
      </w:r>
      <w:r w:rsidR="00197E69" w:rsidRPr="00A2694C">
        <w:rPr>
          <w:rFonts w:ascii="Times New Roman" w:hAnsi="Times New Roman" w:cs="Times New Roman"/>
          <w:i/>
          <w:sz w:val="28"/>
          <w:szCs w:val="28"/>
        </w:rPr>
        <w:t xml:space="preserve"> участникам</w:t>
      </w:r>
      <w:r w:rsidR="00197E69" w:rsidRPr="00197E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7E69">
        <w:rPr>
          <w:rFonts w:ascii="Times New Roman" w:hAnsi="Times New Roman" w:cs="Times New Roman"/>
          <w:i/>
          <w:sz w:val="28"/>
          <w:szCs w:val="28"/>
        </w:rPr>
        <w:t>конкурсов</w:t>
      </w:r>
      <w:r w:rsidR="00197E69">
        <w:rPr>
          <w:rFonts w:ascii="Times New Roman" w:hAnsi="Times New Roman" w:cs="Times New Roman"/>
          <w:sz w:val="28"/>
          <w:szCs w:val="28"/>
        </w:rPr>
        <w:t>.</w:t>
      </w:r>
    </w:p>
    <w:p w:rsidR="00E67521" w:rsidRPr="00D50A1E" w:rsidRDefault="006A1CA3" w:rsidP="007419CA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4E7">
        <w:rPr>
          <w:rFonts w:ascii="Times New Roman" w:hAnsi="Times New Roman" w:cs="Times New Roman"/>
          <w:b/>
          <w:sz w:val="28"/>
          <w:szCs w:val="28"/>
        </w:rPr>
        <w:t>Кокошка</w:t>
      </w:r>
      <w:r w:rsidR="00657AF6">
        <w:rPr>
          <w:rFonts w:ascii="Times New Roman" w:hAnsi="Times New Roman" w:cs="Times New Roman"/>
          <w:b/>
          <w:sz w:val="28"/>
          <w:szCs w:val="28"/>
        </w:rPr>
        <w:t>:</w:t>
      </w:r>
      <w:r w:rsidRPr="00D50A1E">
        <w:rPr>
          <w:rFonts w:ascii="Times New Roman" w:hAnsi="Times New Roman" w:cs="Times New Roman"/>
          <w:sz w:val="28"/>
          <w:szCs w:val="28"/>
        </w:rPr>
        <w:t xml:space="preserve"> Ребята, сегодня мы с вами побывали в цирке, </w:t>
      </w:r>
      <w:r w:rsidR="001F289A" w:rsidRPr="00D50A1E">
        <w:rPr>
          <w:rFonts w:ascii="Times New Roman" w:hAnsi="Times New Roman" w:cs="Times New Roman"/>
          <w:sz w:val="28"/>
          <w:szCs w:val="28"/>
        </w:rPr>
        <w:t xml:space="preserve">вы были хорошими клоунятами. </w:t>
      </w:r>
      <w:r w:rsidR="00E67521" w:rsidRPr="00D50A1E">
        <w:rPr>
          <w:rFonts w:ascii="Times New Roman" w:hAnsi="Times New Roman" w:cs="Times New Roman"/>
          <w:sz w:val="28"/>
          <w:szCs w:val="28"/>
        </w:rPr>
        <w:t xml:space="preserve">А какими сильными и ловкими! </w:t>
      </w:r>
      <w:r w:rsidR="007419CA">
        <w:rPr>
          <w:rFonts w:ascii="Times New Roman" w:hAnsi="Times New Roman" w:cs="Times New Roman"/>
          <w:sz w:val="28"/>
          <w:szCs w:val="28"/>
        </w:rPr>
        <w:t>Нам остается только порадоваться за вас</w:t>
      </w:r>
      <w:r w:rsidR="00DE3ABF">
        <w:rPr>
          <w:rFonts w:ascii="Times New Roman" w:hAnsi="Times New Roman" w:cs="Times New Roman"/>
          <w:sz w:val="28"/>
          <w:szCs w:val="28"/>
        </w:rPr>
        <w:t>!</w:t>
      </w:r>
    </w:p>
    <w:p w:rsidR="006A1CA3" w:rsidRPr="00D50A1E" w:rsidRDefault="00BC7D1A" w:rsidP="007419CA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Кокошка и</w:t>
      </w:r>
      <w:r w:rsidR="006A1CA3" w:rsidRPr="009E74E7">
        <w:rPr>
          <w:rFonts w:ascii="Times New Roman" w:hAnsi="Times New Roman" w:cs="Times New Roman"/>
          <w:b/>
          <w:sz w:val="28"/>
          <w:szCs w:val="28"/>
        </w:rPr>
        <w:t xml:space="preserve"> Тотошка</w:t>
      </w:r>
      <w:r w:rsidR="006A1CA3" w:rsidRPr="00D50A1E">
        <w:rPr>
          <w:rFonts w:ascii="Times New Roman" w:hAnsi="Times New Roman" w:cs="Times New Roman"/>
          <w:sz w:val="28"/>
          <w:szCs w:val="28"/>
        </w:rPr>
        <w:t xml:space="preserve"> (вместе):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Мы желаем вам ребята,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Быть здоровыми всегда.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Но добиться результата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Невозможно без труда.</w:t>
      </w:r>
    </w:p>
    <w:p w:rsidR="006A1CA3" w:rsidRPr="00D50A1E" w:rsidRDefault="006A1CA3" w:rsidP="007419C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Постарайтесь не лениться –</w:t>
      </w:r>
    </w:p>
    <w:p w:rsidR="00DD7E71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Каждый раз перед едой, </w:t>
      </w:r>
    </w:p>
    <w:p w:rsidR="00DD7E71" w:rsidRPr="00D50A1E" w:rsidRDefault="006A1CA3" w:rsidP="007419C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П</w:t>
      </w:r>
      <w:r w:rsidR="00DD7E71" w:rsidRPr="00D50A1E">
        <w:rPr>
          <w:rFonts w:ascii="Times New Roman" w:hAnsi="Times New Roman" w:cs="Times New Roman"/>
          <w:sz w:val="28"/>
          <w:szCs w:val="28"/>
        </w:rPr>
        <w:t xml:space="preserve">режде чем за стол садиться,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Руки вымойте водой.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И зарядкой занимайтесь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Ежедневно по утрам.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И, конечно, закаляйтесь –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Это так поможет вам!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Свежим воздухом дышите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По возможности всегда,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На прогулки в лес ходите,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Он вам силы даст, друзья.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До свидания, дорогие друзья!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 xml:space="preserve">С вами были Тотошка и Кокошка! </w:t>
      </w:r>
    </w:p>
    <w:p w:rsidR="006A1CA3" w:rsidRPr="00D50A1E" w:rsidRDefault="006A1CA3" w:rsidP="006705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A1E">
        <w:rPr>
          <w:rFonts w:ascii="Times New Roman" w:hAnsi="Times New Roman" w:cs="Times New Roman"/>
          <w:sz w:val="28"/>
          <w:szCs w:val="28"/>
        </w:rPr>
        <w:t>До новых встреч.</w:t>
      </w:r>
    </w:p>
    <w:p w:rsidR="0026378F" w:rsidRDefault="0026378F" w:rsidP="00BC7D1A">
      <w:pPr>
        <w:spacing w:after="120"/>
        <w:ind w:left="241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26378F" w:rsidRDefault="0026378F" w:rsidP="00BC7D1A">
      <w:pPr>
        <w:spacing w:after="120"/>
        <w:ind w:left="241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BC7D1A" w:rsidRDefault="00DC3A54" w:rsidP="00BC7D1A">
      <w:pPr>
        <w:spacing w:after="120"/>
        <w:ind w:left="241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 xml:space="preserve">СТИХИ К </w:t>
      </w:r>
      <w:r w:rsidR="00BC7D1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ДНЮ ЗАЩИТЫ ДЕТЕЙ</w:t>
      </w:r>
    </w:p>
    <w:p w:rsidR="0091445D" w:rsidRPr="001D5582" w:rsidRDefault="0091445D" w:rsidP="0091445D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  <w:r w:rsidRPr="001D5582">
        <w:rPr>
          <w:rFonts w:ascii="Times New Roman" w:hAnsi="Times New Roman" w:cs="Times New Roman"/>
          <w:b/>
          <w:sz w:val="28"/>
          <w:szCs w:val="28"/>
        </w:rPr>
        <w:t>Берегите своих детей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Берегите своих детей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Их за шалости не ругайте.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Зло своих неудачных дней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Никогда на них не срывайте!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Не сердитесь на них всерьез,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Даже если они провинились,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Ничего нет дороже слез,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Что с ресничек родных скатились.</w:t>
      </w:r>
    </w:p>
    <w:p w:rsidR="0091445D" w:rsidRPr="004374D0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Если валит усталость с ног,</w:t>
      </w:r>
    </w:p>
    <w:p w:rsidR="0091445D" w:rsidRPr="004374D0" w:rsidRDefault="0026378F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Совладать с нею нет</w:t>
      </w:r>
      <w:r w:rsidR="0091445D" w:rsidRPr="0076484B">
        <w:rPr>
          <w:rFonts w:ascii="Times New Roman" w:hAnsi="Times New Roman" w:cs="Times New Roman"/>
          <w:sz w:val="28"/>
          <w:szCs w:val="28"/>
        </w:rPr>
        <w:t xml:space="preserve"> мочи,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Ну, а к вам подойдет сынок</w:t>
      </w:r>
    </w:p>
    <w:p w:rsidR="0091445D" w:rsidRPr="004374D0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Или ручки протянет дочка,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Обнимите покрепче их,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Детской ласкою дорожите,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Это счастья короткий миг,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Быть счастливыми поспешите.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Ведь растают, как снег весной,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Пролетят дни златые эти,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И покинут очаг родной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Повзрослевшие ваши дети.</w:t>
      </w:r>
    </w:p>
    <w:p w:rsidR="0091445D" w:rsidRPr="004374D0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Перелистывая альбом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Щечки нежной губами коснуться.</w:t>
      </w:r>
    </w:p>
    <w:p w:rsidR="0091445D" w:rsidRPr="0076484B" w:rsidRDefault="0026378F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пока в доме детский смех,</w:t>
      </w:r>
    </w:p>
    <w:p w:rsidR="0091445D" w:rsidRPr="00AA7651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От игрушек некуда деться,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Вы на свете счастливей всех,</w:t>
      </w:r>
    </w:p>
    <w:p w:rsidR="0091445D" w:rsidRPr="0076484B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76484B">
        <w:rPr>
          <w:rFonts w:ascii="Times New Roman" w:hAnsi="Times New Roman" w:cs="Times New Roman"/>
          <w:sz w:val="28"/>
          <w:szCs w:val="28"/>
        </w:rPr>
        <w:t>Берегите, пожалуйста, детство!</w:t>
      </w:r>
    </w:p>
    <w:p w:rsidR="0091445D" w:rsidRPr="001D5582" w:rsidRDefault="0091445D" w:rsidP="0091445D">
      <w:pPr>
        <w:spacing w:after="120"/>
        <w:ind w:left="3119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(Э.Асадов)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b/>
          <w:sz w:val="28"/>
          <w:szCs w:val="28"/>
        </w:rPr>
      </w:pPr>
      <w:r w:rsidRPr="00944F69">
        <w:rPr>
          <w:rFonts w:ascii="Times New Roman" w:hAnsi="Times New Roman" w:cs="Times New Roman"/>
          <w:b/>
          <w:sz w:val="28"/>
          <w:szCs w:val="28"/>
        </w:rPr>
        <w:t>День защиты детей </w:t>
      </w:r>
    </w:p>
    <w:p w:rsidR="0091445D" w:rsidRPr="00944F69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День защиты детей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С каждым годом ясней,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Мы об этом забыли!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День защиты детей –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День защиты России.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Чтобы свет не погас,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Защитите входящих,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Сотни ласковых глаз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lastRenderedPageBreak/>
        <w:t>В мир с надеждой смотрящих.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От беды защити,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От невзгод и ненастья,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От войны защити,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Подари мир и счастье.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Мы в ответе, поверь,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Лишь хватило бы силы!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Защитите детей,</w:t>
      </w:r>
    </w:p>
    <w:p w:rsidR="0091445D" w:rsidRPr="00944F69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Защитите Россию!</w:t>
      </w:r>
    </w:p>
    <w:p w:rsidR="0091445D" w:rsidRPr="00944F69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(Т.Фролова</w:t>
      </w:r>
      <w:r w:rsidRPr="00944F69">
        <w:rPr>
          <w:rFonts w:ascii="Times New Roman" w:hAnsi="Times New Roman" w:cs="Times New Roman"/>
          <w:sz w:val="28"/>
          <w:szCs w:val="28"/>
        </w:rPr>
        <w:t>)</w:t>
      </w:r>
    </w:p>
    <w:p w:rsidR="0091445D" w:rsidRPr="00944F69" w:rsidRDefault="0091445D" w:rsidP="0091445D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  <w:r w:rsidRPr="00944F69">
        <w:rPr>
          <w:rFonts w:ascii="Times New Roman" w:hAnsi="Times New Roman" w:cs="Times New Roman"/>
          <w:b/>
          <w:sz w:val="28"/>
          <w:szCs w:val="28"/>
        </w:rPr>
        <w:t>Всемирный День ребёнка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Много праздников на свете,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Всех не сосчитать!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Любят взрослые и дети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Вместе их встречать!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Но сегодня День ребенка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Празднует весь Мир,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От Парижа до Гонконга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Весть летит в эфир: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Поздравляем! Любим! Верим!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Мир вам сохраним!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Подрастайте! Улыбайтесь!</w:t>
      </w:r>
    </w:p>
    <w:p w:rsidR="0091445D" w:rsidRDefault="0091445D" w:rsidP="0091445D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Мы вас защитим!</w:t>
      </w:r>
    </w:p>
    <w:p w:rsidR="0091445D" w:rsidRDefault="0091445D" w:rsidP="0091445D">
      <w:pPr>
        <w:spacing w:after="120"/>
        <w:ind w:left="3119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(Н. Майданик)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E772B6">
        <w:rPr>
          <w:rFonts w:ascii="Times New Roman" w:hAnsi="Times New Roman" w:cs="Times New Roman"/>
          <w:b/>
          <w:sz w:val="28"/>
          <w:szCs w:val="28"/>
        </w:rPr>
        <w:t>Нашим детям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Милые дети,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Счастья цветочки!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Мальчики наши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И девочки-дочки!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Вас мы лелеем,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Растим, обожаем,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Как вы взрослеете –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Не замечаем!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Вы – наша радость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И трудности наши,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Так становитесь</w:t>
      </w:r>
    </w:p>
    <w:p w:rsidR="0091445D" w:rsidRDefault="0091445D" w:rsidP="00114750">
      <w:pPr>
        <w:spacing w:after="100" w:afterAutospacing="1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Умнее и краше!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lastRenderedPageBreak/>
        <w:t>Гордость вы наша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И в жизни везение,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Вы – благодарное</w:t>
      </w:r>
    </w:p>
    <w:p w:rsidR="0091445D" w:rsidRDefault="0091445D" w:rsidP="00850747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Нас продолжение!</w:t>
      </w:r>
    </w:p>
    <w:p w:rsidR="00850747" w:rsidRDefault="00850747" w:rsidP="00850747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(Н. Майданик)</w:t>
      </w:r>
    </w:p>
    <w:p w:rsidR="0091445D" w:rsidRDefault="0091445D" w:rsidP="00114750">
      <w:pPr>
        <w:spacing w:after="120"/>
        <w:ind w:left="3828"/>
        <w:rPr>
          <w:rFonts w:ascii="Times New Roman" w:hAnsi="Times New Roman" w:cs="Times New Roman"/>
          <w:b/>
          <w:sz w:val="28"/>
          <w:szCs w:val="28"/>
        </w:rPr>
      </w:pPr>
      <w:r w:rsidRPr="00E772B6">
        <w:rPr>
          <w:rFonts w:ascii="Times New Roman" w:hAnsi="Times New Roman" w:cs="Times New Roman"/>
          <w:b/>
          <w:sz w:val="28"/>
          <w:szCs w:val="28"/>
        </w:rPr>
        <w:t>Солнце из ладошек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Дети из ладошек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солнышко сложили,</w:t>
      </w:r>
    </w:p>
    <w:p w:rsidR="0091445D" w:rsidRPr="00944F69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Чтобы непременно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люди все дружили,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Чтобы это солнце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для людей сияло,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 каждое оконце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 гости забегало.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Чтобы было много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у детей игрушек,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Чтобы не стреляли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взрослые из пушек,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Чтобы прекратились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Pr="00944F69">
        <w:rPr>
          <w:rFonts w:ascii="Times New Roman" w:hAnsi="Times New Roman" w:cs="Times New Roman"/>
          <w:sz w:val="28"/>
          <w:szCs w:val="28"/>
        </w:rPr>
        <w:t>йны все на свете,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Чтобы улыбались,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а не гибли дети.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чего ж нам сто</w:t>
      </w:r>
      <w:r w:rsidRPr="00944F69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F69">
        <w:rPr>
          <w:rFonts w:ascii="Times New Roman" w:hAnsi="Times New Roman" w:cs="Times New Roman"/>
          <w:sz w:val="28"/>
          <w:szCs w:val="28"/>
        </w:rPr>
        <w:t>–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переплавить пушки,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Прекратить все во</w:t>
      </w:r>
      <w:r w:rsidRPr="00944F69">
        <w:rPr>
          <w:rFonts w:ascii="Times New Roman" w:hAnsi="Times New Roman" w:cs="Times New Roman"/>
          <w:sz w:val="28"/>
          <w:szCs w:val="28"/>
        </w:rPr>
        <w:t>йны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и купить игрушки?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Солнце из ладошек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F69">
        <w:rPr>
          <w:rFonts w:ascii="Times New Roman" w:hAnsi="Times New Roman" w:cs="Times New Roman"/>
          <w:sz w:val="28"/>
          <w:szCs w:val="28"/>
        </w:rPr>
        <w:t>–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всех на свете</w:t>
      </w:r>
      <w:r w:rsidRPr="00944F69">
        <w:rPr>
          <w:rFonts w:ascii="Times New Roman" w:hAnsi="Times New Roman" w:cs="Times New Roman"/>
          <w:sz w:val="28"/>
          <w:szCs w:val="28"/>
        </w:rPr>
        <w:t>!!!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Посмотрите, люди,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F69">
        <w:rPr>
          <w:rFonts w:ascii="Times New Roman" w:hAnsi="Times New Roman" w:cs="Times New Roman"/>
          <w:sz w:val="28"/>
          <w:szCs w:val="28"/>
        </w:rPr>
        <w:t>–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944F69">
        <w:rPr>
          <w:rFonts w:ascii="Times New Roman" w:hAnsi="Times New Roman" w:cs="Times New Roman"/>
          <w:sz w:val="28"/>
          <w:szCs w:val="28"/>
        </w:rPr>
        <w:t>это 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F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НАШИ ДЕТИ</w:t>
      </w:r>
      <w:r w:rsidRPr="00944F69">
        <w:rPr>
          <w:rFonts w:ascii="Times New Roman" w:hAnsi="Times New Roman" w:cs="Times New Roman"/>
          <w:sz w:val="28"/>
          <w:szCs w:val="28"/>
        </w:rPr>
        <w:t>!!!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(О.</w:t>
      </w:r>
      <w:r w:rsidRPr="00944F69">
        <w:rPr>
          <w:rFonts w:ascii="Times New Roman" w:hAnsi="Times New Roman" w:cs="Times New Roman"/>
          <w:sz w:val="28"/>
          <w:szCs w:val="28"/>
        </w:rPr>
        <w:t>Маслова)</w:t>
      </w:r>
    </w:p>
    <w:p w:rsidR="0091445D" w:rsidRPr="001D5582" w:rsidRDefault="0091445D" w:rsidP="00114750">
      <w:pPr>
        <w:spacing w:after="120"/>
        <w:ind w:left="3828"/>
        <w:rPr>
          <w:rFonts w:ascii="Times New Roman" w:hAnsi="Times New Roman" w:cs="Times New Roman"/>
          <w:b/>
          <w:sz w:val="28"/>
          <w:szCs w:val="28"/>
        </w:rPr>
      </w:pPr>
      <w:r w:rsidRPr="001D5582">
        <w:rPr>
          <w:rFonts w:ascii="Times New Roman" w:hAnsi="Times New Roman" w:cs="Times New Roman"/>
          <w:b/>
          <w:sz w:val="28"/>
          <w:szCs w:val="28"/>
        </w:rPr>
        <w:t xml:space="preserve">В улыбках детей... 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Доказаны все теоремы,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Но в мире сует и страстей,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Заглавная всё</w:t>
      </w:r>
      <w:r w:rsidRPr="000351A4">
        <w:rPr>
          <w:rFonts w:ascii="Times New Roman" w:hAnsi="Times New Roman" w:cs="Times New Roman"/>
          <w:b/>
          <w:sz w:val="28"/>
          <w:szCs w:val="28"/>
        </w:rPr>
        <w:t>-</w:t>
      </w:r>
      <w:r w:rsidRPr="001D5582">
        <w:rPr>
          <w:rFonts w:ascii="Times New Roman" w:hAnsi="Times New Roman" w:cs="Times New Roman"/>
          <w:sz w:val="28"/>
          <w:szCs w:val="28"/>
        </w:rPr>
        <w:t>таки тема –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Здоровье и счастье детей…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Такой мотивации лучше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lastRenderedPageBreak/>
        <w:t>Нигде не найти никогда…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Уходят печали, как тучи,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А дети – они навсегда!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Когда безысходность стеною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И станет спиной лучший друг,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Тепло согревает святое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От детских и солнечных рук…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Слезинки в глазах высыхают…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Равно остальное нулю,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Как только сынок, обнимая,</w:t>
      </w:r>
    </w:p>
    <w:p w:rsidR="0091445D" w:rsidRDefault="0091445D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Прошепчет: «Я маму люблю!»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Что знаем о счастье? Немного…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Но в мире сует и страстей,</w:t>
      </w:r>
    </w:p>
    <w:p w:rsidR="0091445D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Я знаю, что дети – от Бога,</w:t>
      </w:r>
    </w:p>
    <w:p w:rsidR="0091445D" w:rsidRPr="001D5582" w:rsidRDefault="0091445D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1D5582">
        <w:rPr>
          <w:rFonts w:ascii="Times New Roman" w:hAnsi="Times New Roman" w:cs="Times New Roman"/>
          <w:sz w:val="28"/>
          <w:szCs w:val="28"/>
        </w:rPr>
        <w:t>А счастье – в улыбках детей…</w:t>
      </w:r>
    </w:p>
    <w:p w:rsidR="0091445D" w:rsidRPr="001D5582" w:rsidRDefault="0091445D" w:rsidP="00114750">
      <w:pPr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(И.</w:t>
      </w:r>
      <w:r w:rsidRPr="001D5582">
        <w:rPr>
          <w:rFonts w:ascii="Times New Roman" w:hAnsi="Times New Roman" w:cs="Times New Roman"/>
          <w:sz w:val="28"/>
          <w:szCs w:val="28"/>
        </w:rPr>
        <w:t>Самарина)</w:t>
      </w:r>
    </w:p>
    <w:p w:rsidR="00BC7D1A" w:rsidRDefault="00BC7D1A" w:rsidP="00114750">
      <w:pPr>
        <w:spacing w:after="120"/>
        <w:ind w:left="3828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b/>
          <w:sz w:val="28"/>
          <w:szCs w:val="28"/>
        </w:rPr>
        <w:t>Рисуют дети</w:t>
      </w:r>
      <w:r w:rsidRPr="00BC7D1A">
        <w:rPr>
          <w:rFonts w:ascii="Times New Roman" w:hAnsi="Times New Roman" w:cs="Times New Roman"/>
          <w:sz w:val="28"/>
          <w:szCs w:val="28"/>
        </w:rPr>
        <w:t> 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Рисуют дети на стекле,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Рисуют дети на асфальте,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Возводят город на песке, –</w:t>
      </w:r>
    </w:p>
    <w:p w:rsidR="00BC7D1A" w:rsidRDefault="00BC7D1A" w:rsidP="0026378F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Такого нет ещё на карте.</w:t>
      </w:r>
    </w:p>
    <w:p w:rsidR="00BC7D1A" w:rsidRDefault="00BC7D1A" w:rsidP="0026378F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В руках мелки, карандаши…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Детишки – маленькие маги.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Но столько вложено души</w:t>
      </w:r>
    </w:p>
    <w:p w:rsidR="00BC7D1A" w:rsidRDefault="00BC7D1A" w:rsidP="00114750">
      <w:pPr>
        <w:spacing w:after="12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В их мир прекрасный на бумаге!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Рисуют дети на стекле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И на асфальте… Пусть рисуют!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И радость детства на Земле</w:t>
      </w:r>
    </w:p>
    <w:p w:rsidR="00BC7D1A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 w:rsidRPr="00BC7D1A">
        <w:rPr>
          <w:rFonts w:ascii="Times New Roman" w:hAnsi="Times New Roman" w:cs="Times New Roman"/>
          <w:sz w:val="28"/>
          <w:szCs w:val="28"/>
        </w:rPr>
        <w:t>Пусть навсегда восторжествует! </w:t>
      </w:r>
    </w:p>
    <w:p w:rsidR="0091445D" w:rsidRDefault="00BC7D1A" w:rsidP="00114750">
      <w:pPr>
        <w:spacing w:after="0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(Т.</w:t>
      </w:r>
      <w:r w:rsidRPr="00BC7D1A">
        <w:rPr>
          <w:rFonts w:ascii="Times New Roman" w:hAnsi="Times New Roman" w:cs="Times New Roman"/>
          <w:sz w:val="28"/>
          <w:szCs w:val="28"/>
        </w:rPr>
        <w:t>Щербачёва</w:t>
      </w:r>
      <w:r>
        <w:rPr>
          <w:rFonts w:ascii="Times New Roman" w:hAnsi="Times New Roman" w:cs="Times New Roman"/>
          <w:sz w:val="28"/>
          <w:szCs w:val="28"/>
        </w:rPr>
        <w:t>)</w:t>
      </w:r>
      <w:hyperlink r:id="rId9" w:tooltip="Стихи.ру - сервер современной поэзии. Поиск страницы автора - по имени Татьяна Щербачёва." w:history="1"/>
    </w:p>
    <w:p w:rsidR="0091445D" w:rsidRDefault="0091445D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1445D" w:rsidRDefault="0091445D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1445D" w:rsidRDefault="0091445D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850747" w:rsidRDefault="00850747" w:rsidP="00850747">
      <w:pPr>
        <w:spacing w:after="120"/>
        <w:ind w:left="241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ПЕСНИ К ДНЮ ЗАЩИТЫ ДЕТЕЙ</w:t>
      </w:r>
    </w:p>
    <w:p w:rsidR="009F72BC" w:rsidRDefault="009F72BC" w:rsidP="009F72B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04244" cy="8749862"/>
            <wp:effectExtent l="19050" t="0" r="0" b="0"/>
            <wp:docPr id="38" name="Рисунок 37" descr="funny_so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ny_song-1.jpg"/>
                    <pic:cNvPicPr/>
                  </pic:nvPicPr>
                  <pic:blipFill>
                    <a:blip r:embed="rId10" cstate="print"/>
                    <a:srcRect b="5290"/>
                    <a:stretch>
                      <a:fillRect/>
                    </a:stretch>
                  </pic:blipFill>
                  <pic:spPr>
                    <a:xfrm>
                      <a:off x="0" y="0"/>
                      <a:ext cx="6804244" cy="874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9F72BC" w:rsidP="009F72B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4715" cy="8597177"/>
            <wp:effectExtent l="19050" t="0" r="3285" b="0"/>
            <wp:docPr id="39" name="Рисунок 38" descr="funny_so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ny_song-2.jpg"/>
                    <pic:cNvPicPr/>
                  </pic:nvPicPr>
                  <pic:blipFill>
                    <a:blip r:embed="rId11" cstate="print"/>
                    <a:srcRect b="3141"/>
                    <a:stretch>
                      <a:fillRect/>
                    </a:stretch>
                  </pic:blipFill>
                  <pic:spPr>
                    <a:xfrm>
                      <a:off x="0" y="0"/>
                      <a:ext cx="6854715" cy="85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9F72B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4715" cy="8597176"/>
            <wp:effectExtent l="19050" t="0" r="3285" b="0"/>
            <wp:docPr id="40" name="Рисунок 39" descr="funny_so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ny_song-3.jpg"/>
                    <pic:cNvPicPr/>
                  </pic:nvPicPr>
                  <pic:blipFill>
                    <a:blip r:embed="rId12" cstate="print"/>
                    <a:srcRect b="3141"/>
                    <a:stretch>
                      <a:fillRect/>
                    </a:stretch>
                  </pic:blipFill>
                  <pic:spPr>
                    <a:xfrm>
                      <a:off x="0" y="0"/>
                      <a:ext cx="6854715" cy="859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9F72B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31003" cy="8593040"/>
            <wp:effectExtent l="19050" t="0" r="3197" b="0"/>
            <wp:docPr id="41" name="Рисунок 40" descr="funny_so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ny_song-4.jpg"/>
                    <pic:cNvPicPr/>
                  </pic:nvPicPr>
                  <pic:blipFill>
                    <a:blip r:embed="rId13" cstate="print"/>
                    <a:srcRect b="4209"/>
                    <a:stretch>
                      <a:fillRect/>
                    </a:stretch>
                  </pic:blipFill>
                  <pic:spPr>
                    <a:xfrm>
                      <a:off x="0" y="0"/>
                      <a:ext cx="6931003" cy="85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9F72BC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8365" cy="9328861"/>
            <wp:effectExtent l="19050" t="0" r="0" b="0"/>
            <wp:docPr id="42" name="Рисунок 41" descr="skaz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i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884" cy="934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9F72BC" w:rsidP="009F72BC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4715" cy="8344927"/>
            <wp:effectExtent l="19050" t="0" r="3285" b="0"/>
            <wp:docPr id="43" name="Рисунок 42" descr="skaz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i-2.jpg"/>
                    <pic:cNvPicPr/>
                  </pic:nvPicPr>
                  <pic:blipFill>
                    <a:blip r:embed="rId15" cstate="print"/>
                    <a:srcRect b="5983"/>
                    <a:stretch>
                      <a:fillRect/>
                    </a:stretch>
                  </pic:blipFill>
                  <pic:spPr>
                    <a:xfrm>
                      <a:off x="0" y="0"/>
                      <a:ext cx="6854715" cy="834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604DB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36916" cy="8534802"/>
            <wp:effectExtent l="19050" t="0" r="0" b="0"/>
            <wp:docPr id="44" name="Рисунок 43" descr="skaz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i-3.jpg"/>
                    <pic:cNvPicPr/>
                  </pic:nvPicPr>
                  <pic:blipFill>
                    <a:blip r:embed="rId16" cstate="print"/>
                    <a:srcRect b="6339"/>
                    <a:stretch>
                      <a:fillRect/>
                    </a:stretch>
                  </pic:blipFill>
                  <pic:spPr>
                    <a:xfrm>
                      <a:off x="0" y="0"/>
                      <a:ext cx="7036916" cy="853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604DB0" w:rsidP="00604DB0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36917" cy="8676690"/>
            <wp:effectExtent l="19050" t="0" r="0" b="0"/>
            <wp:docPr id="45" name="Рисунок 44" descr="skaz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i-4.jpg"/>
                    <pic:cNvPicPr/>
                  </pic:nvPicPr>
                  <pic:blipFill>
                    <a:blip r:embed="rId17" cstate="print"/>
                    <a:srcRect b="4782"/>
                    <a:stretch>
                      <a:fillRect/>
                    </a:stretch>
                  </pic:blipFill>
                  <pic:spPr>
                    <a:xfrm>
                      <a:off x="0" y="0"/>
                      <a:ext cx="7036917" cy="86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604DB0" w:rsidP="00604DB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09826" cy="8812924"/>
            <wp:effectExtent l="19050" t="0" r="0" b="0"/>
            <wp:docPr id="46" name="Рисунок 45" descr="solnyshk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yshko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948" cy="882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604DB0" w:rsidP="00604DB0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96150" cy="8940294"/>
            <wp:effectExtent l="19050" t="0" r="0" b="0"/>
            <wp:docPr id="47" name="Рисунок 46" descr="solnyshk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yshko-2.jpg"/>
                    <pic:cNvPicPr/>
                  </pic:nvPicPr>
                  <pic:blipFill>
                    <a:blip r:embed="rId19" cstate="print"/>
                    <a:srcRect b="5329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894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604DB0" w:rsidP="00604D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44055" cy="7591425"/>
            <wp:effectExtent l="19050" t="0" r="4445" b="0"/>
            <wp:docPr id="48" name="Рисунок 47" descr="solnysh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yshko-3.jpg"/>
                    <pic:cNvPicPr/>
                  </pic:nvPicPr>
                  <pic:blipFill>
                    <a:blip r:embed="rId20" cstate="print"/>
                    <a:srcRect t="8381" b="4865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9F72BC" w:rsidRDefault="009F72BC" w:rsidP="0067056C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67056C" w:rsidRDefault="0067056C" w:rsidP="00670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119" w:rsidRDefault="00C43119" w:rsidP="00C43119">
      <w:pPr>
        <w:rPr>
          <w:rFonts w:ascii="Times New Roman" w:hAnsi="Times New Roman" w:cs="Times New Roman"/>
          <w:sz w:val="28"/>
          <w:szCs w:val="28"/>
        </w:rPr>
      </w:pPr>
    </w:p>
    <w:p w:rsidR="003C1956" w:rsidRPr="008C31A5" w:rsidRDefault="003C1956" w:rsidP="00BF3F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lastRenderedPageBreak/>
        <w:t>Управление культуры Минобороны России, Культурный центр Вооруженных Сил Российской Федерации и Благотворительный Фонд «Взлетная полоса» четвертый год проводят конкурс юных дарований «Катюша-юниор</w:t>
      </w:r>
      <w:r w:rsidR="00BF3F65" w:rsidRPr="008C31A5">
        <w:rPr>
          <w:rFonts w:ascii="Times New Roman" w:hAnsi="Times New Roman" w:cs="Times New Roman"/>
          <w:sz w:val="28"/>
          <w:szCs w:val="28"/>
        </w:rPr>
        <w:t>»</w:t>
      </w:r>
      <w:r w:rsidRPr="008C31A5">
        <w:rPr>
          <w:rFonts w:ascii="Times New Roman" w:hAnsi="Times New Roman" w:cs="Times New Roman"/>
          <w:sz w:val="28"/>
          <w:szCs w:val="28"/>
        </w:rPr>
        <w:t xml:space="preserve">. В </w:t>
      </w:r>
      <w:r w:rsidR="00BF3F65" w:rsidRPr="008C31A5">
        <w:rPr>
          <w:rFonts w:ascii="Times New Roman" w:hAnsi="Times New Roman" w:cs="Times New Roman"/>
          <w:sz w:val="28"/>
          <w:szCs w:val="28"/>
        </w:rPr>
        <w:t>ходе проведения Фестиваля, в течение года, проводятся региональные о</w:t>
      </w:r>
      <w:r w:rsidR="00FF0EE1" w:rsidRPr="008C31A5">
        <w:rPr>
          <w:rFonts w:ascii="Times New Roman" w:hAnsi="Times New Roman" w:cs="Times New Roman"/>
          <w:sz w:val="28"/>
          <w:szCs w:val="28"/>
        </w:rPr>
        <w:t>тборочные туры во многих военных</w:t>
      </w:r>
      <w:r w:rsidR="00BF3F65" w:rsidRPr="008C31A5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FF0EE1" w:rsidRPr="008C31A5">
        <w:rPr>
          <w:rFonts w:ascii="Times New Roman" w:hAnsi="Times New Roman" w:cs="Times New Roman"/>
          <w:sz w:val="28"/>
          <w:szCs w:val="28"/>
        </w:rPr>
        <w:t>х</w:t>
      </w:r>
      <w:r w:rsidR="00BF3F65" w:rsidRPr="008C31A5">
        <w:rPr>
          <w:rFonts w:ascii="Times New Roman" w:hAnsi="Times New Roman" w:cs="Times New Roman"/>
          <w:sz w:val="28"/>
          <w:szCs w:val="28"/>
        </w:rPr>
        <w:t xml:space="preserve"> культуры по всем номинациям. Аудио</w:t>
      </w:r>
      <w:r w:rsidR="00FF0EE1" w:rsidRPr="008C31A5">
        <w:rPr>
          <w:rFonts w:ascii="Times New Roman" w:hAnsi="Times New Roman" w:cs="Times New Roman"/>
          <w:sz w:val="28"/>
          <w:szCs w:val="28"/>
        </w:rPr>
        <w:t>- и видео</w:t>
      </w:r>
      <w:r w:rsidR="00BF3F65" w:rsidRPr="008C31A5">
        <w:rPr>
          <w:rFonts w:ascii="Times New Roman" w:hAnsi="Times New Roman" w:cs="Times New Roman"/>
          <w:sz w:val="28"/>
          <w:szCs w:val="28"/>
        </w:rPr>
        <w:t>материалы победителей отправляются на 1</w:t>
      </w:r>
      <w:r w:rsidR="00FF0EE1" w:rsidRPr="008C31A5">
        <w:rPr>
          <w:rFonts w:ascii="Times New Roman" w:hAnsi="Times New Roman" w:cs="Times New Roman"/>
          <w:sz w:val="28"/>
          <w:szCs w:val="28"/>
        </w:rPr>
        <w:t>-й этап – п</w:t>
      </w:r>
      <w:r w:rsidR="005527B3">
        <w:rPr>
          <w:rFonts w:ascii="Times New Roman" w:hAnsi="Times New Roman" w:cs="Times New Roman"/>
          <w:sz w:val="28"/>
          <w:szCs w:val="28"/>
        </w:rPr>
        <w:t>рослушивание ф</w:t>
      </w:r>
      <w:r w:rsidR="00BF3F65" w:rsidRPr="008C31A5">
        <w:rPr>
          <w:rFonts w:ascii="Times New Roman" w:hAnsi="Times New Roman" w:cs="Times New Roman"/>
          <w:sz w:val="28"/>
          <w:szCs w:val="28"/>
        </w:rPr>
        <w:t>естиваля-конкурса.</w:t>
      </w:r>
      <w:r w:rsidR="00F277B3" w:rsidRPr="008C3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956" w:rsidRPr="008C31A5" w:rsidRDefault="003C1956" w:rsidP="00D7482D">
      <w:pPr>
        <w:spacing w:after="0" w:line="100" w:lineRule="atLeast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1A5" w:rsidRPr="008C31A5" w:rsidRDefault="008C31A5" w:rsidP="008C31A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1A5" w:rsidRPr="008C31A5" w:rsidRDefault="008C31A5" w:rsidP="008C31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C31A5" w:rsidRPr="008C31A5" w:rsidRDefault="008C31A5" w:rsidP="008C31A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31A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321AE">
        <w:rPr>
          <w:rFonts w:ascii="Times New Roman" w:hAnsi="Times New Roman" w:cs="Times New Roman"/>
          <w:sz w:val="28"/>
          <w:szCs w:val="28"/>
        </w:rPr>
        <w:t xml:space="preserve"> Открытого ф</w:t>
      </w:r>
      <w:r w:rsidRPr="008C31A5">
        <w:rPr>
          <w:rFonts w:ascii="Times New Roman" w:hAnsi="Times New Roman" w:cs="Times New Roman"/>
          <w:sz w:val="28"/>
          <w:szCs w:val="28"/>
        </w:rPr>
        <w:t xml:space="preserve">естиваля </w:t>
      </w:r>
      <w:r w:rsidR="00F321AE">
        <w:rPr>
          <w:rFonts w:ascii="Times New Roman" w:hAnsi="Times New Roman" w:cs="Times New Roman"/>
          <w:sz w:val="28"/>
          <w:szCs w:val="28"/>
        </w:rPr>
        <w:t>-</w:t>
      </w:r>
      <w:r w:rsidRPr="008C31A5">
        <w:rPr>
          <w:rFonts w:ascii="Times New Roman" w:hAnsi="Times New Roman" w:cs="Times New Roman"/>
          <w:sz w:val="28"/>
          <w:szCs w:val="28"/>
        </w:rPr>
        <w:t xml:space="preserve"> конкурса юных дарований</w:t>
      </w:r>
    </w:p>
    <w:p w:rsidR="008C31A5" w:rsidRPr="008C31A5" w:rsidRDefault="00F321AE" w:rsidP="008C31A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C31A5" w:rsidRPr="008C31A5">
        <w:rPr>
          <w:rFonts w:ascii="Times New Roman" w:hAnsi="Times New Roman" w:cs="Times New Roman"/>
          <w:sz w:val="28"/>
          <w:szCs w:val="28"/>
        </w:rPr>
        <w:t xml:space="preserve">Катюша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C31A5" w:rsidRPr="008C31A5">
        <w:rPr>
          <w:rFonts w:ascii="Times New Roman" w:hAnsi="Times New Roman" w:cs="Times New Roman"/>
          <w:sz w:val="28"/>
          <w:szCs w:val="28"/>
        </w:rPr>
        <w:t xml:space="preserve"> юниор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C31A5" w:rsidRPr="008C31A5">
        <w:rPr>
          <w:rFonts w:ascii="Times New Roman" w:hAnsi="Times New Roman" w:cs="Times New Roman"/>
          <w:sz w:val="28"/>
          <w:szCs w:val="28"/>
        </w:rPr>
        <w:t>.</w:t>
      </w:r>
    </w:p>
    <w:p w:rsidR="008C31A5" w:rsidRPr="008C31A5" w:rsidRDefault="00F321AE" w:rsidP="008C31A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Рейс «Москва - Мечта 2016»</w:t>
      </w:r>
    </w:p>
    <w:p w:rsidR="008C31A5" w:rsidRPr="008C31A5" w:rsidRDefault="008C31A5" w:rsidP="008C31A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1A5" w:rsidRPr="008C31A5" w:rsidRDefault="008C31A5" w:rsidP="008C31A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1A5">
        <w:rPr>
          <w:rFonts w:ascii="Times New Roman" w:hAnsi="Times New Roman" w:cs="Times New Roman"/>
          <w:sz w:val="28"/>
          <w:szCs w:val="28"/>
        </w:rPr>
        <w:t>Фестиваль проходит под девизом «Через песни - к звёздам!».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  <w:u w:val="single"/>
        </w:rPr>
        <w:t>Дата проведения:</w:t>
      </w:r>
    </w:p>
    <w:p w:rsidR="008C31A5" w:rsidRPr="008C31A5" w:rsidRDefault="008C31A5" w:rsidP="008C31A5">
      <w:pPr>
        <w:numPr>
          <w:ilvl w:val="0"/>
          <w:numId w:val="25"/>
        </w:numPr>
        <w:suppressAutoHyphen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31A5">
        <w:rPr>
          <w:rFonts w:ascii="Times New Roman" w:hAnsi="Times New Roman" w:cs="Times New Roman"/>
          <w:sz w:val="28"/>
          <w:szCs w:val="28"/>
        </w:rPr>
        <w:t>С 13апреля по 16 апреля 2016 г.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</w:t>
      </w:r>
      <w:r w:rsidRPr="008C31A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C31A5" w:rsidRPr="008C31A5" w:rsidRDefault="008C31A5" w:rsidP="008C31A5">
      <w:pPr>
        <w:numPr>
          <w:ilvl w:val="0"/>
          <w:numId w:val="25"/>
        </w:numPr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Клуб 154 </w:t>
      </w:r>
      <w:r w:rsidR="002D5DF3">
        <w:rPr>
          <w:rFonts w:ascii="Times New Roman" w:hAnsi="Times New Roman" w:cs="Times New Roman"/>
          <w:sz w:val="28"/>
          <w:szCs w:val="28"/>
        </w:rPr>
        <w:t>Преображенского полка 13 апреля</w:t>
      </w:r>
      <w:r w:rsidRPr="008C31A5">
        <w:rPr>
          <w:rFonts w:ascii="Times New Roman" w:hAnsi="Times New Roman" w:cs="Times New Roman"/>
          <w:sz w:val="28"/>
          <w:szCs w:val="28"/>
        </w:rPr>
        <w:t xml:space="preserve"> 2016 г </w:t>
      </w:r>
      <w:r w:rsidR="00F321AE">
        <w:rPr>
          <w:rFonts w:ascii="Times New Roman" w:hAnsi="Times New Roman" w:cs="Times New Roman"/>
          <w:sz w:val="28"/>
          <w:szCs w:val="28"/>
        </w:rPr>
        <w:t>–</w:t>
      </w:r>
      <w:r w:rsidRPr="008C31A5">
        <w:rPr>
          <w:rFonts w:ascii="Times New Roman" w:hAnsi="Times New Roman" w:cs="Times New Roman"/>
          <w:sz w:val="28"/>
          <w:szCs w:val="28"/>
        </w:rPr>
        <w:t xml:space="preserve"> Полуфинал.</w:t>
      </w:r>
    </w:p>
    <w:p w:rsidR="008C31A5" w:rsidRPr="008C31A5" w:rsidRDefault="008C31A5" w:rsidP="008C31A5">
      <w:pPr>
        <w:numPr>
          <w:ilvl w:val="0"/>
          <w:numId w:val="25"/>
        </w:numPr>
        <w:suppressAutoHyphens/>
        <w:spacing w:after="0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Центральный Академический театр Российской Армии</w:t>
      </w:r>
    </w:p>
    <w:p w:rsidR="008C31A5" w:rsidRPr="008C31A5" w:rsidRDefault="008C31A5" w:rsidP="008C31A5">
      <w:pPr>
        <w:spacing w:after="0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 16 апреля 2016 г. </w:t>
      </w:r>
      <w:r w:rsidR="00F321AE">
        <w:rPr>
          <w:rFonts w:ascii="Times New Roman" w:hAnsi="Times New Roman" w:cs="Times New Roman"/>
          <w:sz w:val="28"/>
          <w:szCs w:val="28"/>
        </w:rPr>
        <w:t>–</w:t>
      </w:r>
      <w:r w:rsidRPr="008C31A5">
        <w:rPr>
          <w:rFonts w:ascii="Times New Roman" w:hAnsi="Times New Roman" w:cs="Times New Roman"/>
          <w:sz w:val="28"/>
          <w:szCs w:val="28"/>
        </w:rPr>
        <w:t xml:space="preserve"> Финал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  <w:u w:val="single"/>
        </w:rPr>
        <w:t>Цель конкурса: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Воспитание патриотизма, любви к Родине у подрастающего поколения. 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Пропаганда лучших образцов эстрадного, народного и академического исполнительского жанра. 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Совершенствование форм и качества детского и юношеского творчества.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 Выявление талантливых детей и коллективов в жанре эстрадной, джазовой, народной и патриотической  песни.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Развитие и сохранение лучших традиций российской эстрады.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Воспитание толерантности, формирование культуры общения на основе современной эстрадной, народной и джазовой  песни, ценностей отечественной культуры.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Поддержка творческой активности детско-юношеских коллективов и индивидуальных исполнителей.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lastRenderedPageBreak/>
        <w:t>Совершенствование профессионального мастерства педагогов дополнительного образования в плане развития различных форм досуговой деятельности детей.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Обмен опытом работы лучших детско-юношеских коллективов и  индивидуальных исполнителей.</w:t>
      </w:r>
    </w:p>
    <w:p w:rsidR="008C31A5" w:rsidRPr="008C31A5" w:rsidRDefault="008C31A5" w:rsidP="008C31A5">
      <w:pPr>
        <w:numPr>
          <w:ilvl w:val="0"/>
          <w:numId w:val="19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1A5">
        <w:rPr>
          <w:rFonts w:ascii="Times New Roman" w:hAnsi="Times New Roman" w:cs="Times New Roman"/>
          <w:sz w:val="28"/>
          <w:szCs w:val="28"/>
        </w:rPr>
        <w:t>Стимулирование современных авторов к написанию новых песен для детей и юношества.</w:t>
      </w:r>
    </w:p>
    <w:p w:rsidR="008C31A5" w:rsidRPr="008C31A5" w:rsidRDefault="008C31A5" w:rsidP="008C31A5">
      <w:pPr>
        <w:spacing w:after="0" w:line="100" w:lineRule="atLeast"/>
        <w:ind w:left="142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1A5" w:rsidRPr="008C31A5" w:rsidRDefault="008C31A5" w:rsidP="008C31A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  <w:u w:val="single"/>
        </w:rPr>
        <w:t xml:space="preserve">Финансовые условия конкурса: 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Участие в конкурсе БЕСПЛАТНО!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1A5">
        <w:rPr>
          <w:rFonts w:ascii="Times New Roman" w:hAnsi="Times New Roman" w:cs="Times New Roman"/>
          <w:b/>
          <w:sz w:val="28"/>
          <w:szCs w:val="28"/>
          <w:u w:val="single"/>
        </w:rPr>
        <w:t>Порядок проведения конкурса:</w:t>
      </w:r>
    </w:p>
    <w:p w:rsidR="008C31A5" w:rsidRPr="008C31A5" w:rsidRDefault="00F321AE" w:rsidP="008C31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ф</w:t>
      </w:r>
      <w:r w:rsidR="008C31A5" w:rsidRPr="008C31A5">
        <w:rPr>
          <w:rFonts w:ascii="Times New Roman" w:hAnsi="Times New Roman" w:cs="Times New Roman"/>
          <w:sz w:val="28"/>
          <w:szCs w:val="28"/>
        </w:rPr>
        <w:t xml:space="preserve">естиваль </w:t>
      </w:r>
      <w:r>
        <w:rPr>
          <w:rFonts w:ascii="Times New Roman" w:hAnsi="Times New Roman" w:cs="Times New Roman"/>
          <w:sz w:val="28"/>
          <w:szCs w:val="28"/>
        </w:rPr>
        <w:t>- конкурс юных дарований «</w:t>
      </w:r>
      <w:r w:rsidR="008C31A5" w:rsidRPr="008C31A5">
        <w:rPr>
          <w:rFonts w:ascii="Times New Roman" w:hAnsi="Times New Roman" w:cs="Times New Roman"/>
          <w:sz w:val="28"/>
          <w:szCs w:val="28"/>
        </w:rPr>
        <w:t>Катюша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8C31A5" w:rsidRPr="008C31A5">
        <w:rPr>
          <w:rFonts w:ascii="Times New Roman" w:hAnsi="Times New Roman" w:cs="Times New Roman"/>
          <w:sz w:val="28"/>
          <w:szCs w:val="28"/>
        </w:rPr>
        <w:t>юниор</w:t>
      </w:r>
      <w:r>
        <w:rPr>
          <w:rFonts w:ascii="Times New Roman" w:hAnsi="Times New Roman" w:cs="Times New Roman"/>
          <w:sz w:val="28"/>
          <w:szCs w:val="28"/>
        </w:rPr>
        <w:t>». Рейс «Москва - Мечта 2016»</w:t>
      </w:r>
      <w:r w:rsidR="008C31A5" w:rsidRPr="008C31A5">
        <w:rPr>
          <w:rFonts w:ascii="Times New Roman" w:hAnsi="Times New Roman" w:cs="Times New Roman"/>
          <w:sz w:val="28"/>
          <w:szCs w:val="28"/>
        </w:rPr>
        <w:t xml:space="preserve"> проводится в три этапа:</w:t>
      </w:r>
    </w:p>
    <w:p w:rsidR="008C31A5" w:rsidRPr="008C31A5" w:rsidRDefault="00F321AE" w:rsidP="008C31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 w:rsidR="008C31A5" w:rsidRPr="008C31A5">
        <w:rPr>
          <w:rFonts w:ascii="Times New Roman" w:hAnsi="Times New Roman" w:cs="Times New Roman"/>
          <w:b/>
          <w:sz w:val="28"/>
          <w:szCs w:val="28"/>
        </w:rPr>
        <w:t xml:space="preserve"> этап – Прослушивание.</w:t>
      </w:r>
    </w:p>
    <w:p w:rsidR="008C31A5" w:rsidRPr="008C31A5" w:rsidRDefault="008C31A5" w:rsidP="008C31A5">
      <w:pPr>
        <w:numPr>
          <w:ilvl w:val="0"/>
          <w:numId w:val="26"/>
        </w:numPr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Прослушивание электронных заявок участников, включающих в себя аудио и видео - материал двух представляемых на конкурс произведений. Хронометраж песен не должен превышать 4 минуты. По результатам прослушивания конкурсанты получают индивидуальные приглашения на II этап. Заявки принимаются с 01февраля по 01 апреля 2016 года по электронной почте: </w:t>
      </w:r>
      <w:r w:rsidRPr="008C31A5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8C31A5">
        <w:rPr>
          <w:rFonts w:ascii="Times New Roman" w:hAnsi="Times New Roman" w:cs="Times New Roman"/>
          <w:sz w:val="28"/>
          <w:szCs w:val="28"/>
        </w:rPr>
        <w:t>@</w:t>
      </w:r>
      <w:r w:rsidRPr="008C31A5">
        <w:rPr>
          <w:rFonts w:ascii="Times New Roman" w:hAnsi="Times New Roman" w:cs="Times New Roman"/>
          <w:sz w:val="28"/>
          <w:szCs w:val="28"/>
          <w:lang w:val="en-US"/>
        </w:rPr>
        <w:t>vzletnaya</w:t>
      </w:r>
      <w:r w:rsidRPr="008C31A5">
        <w:rPr>
          <w:rFonts w:ascii="Times New Roman" w:hAnsi="Times New Roman" w:cs="Times New Roman"/>
          <w:sz w:val="28"/>
          <w:szCs w:val="28"/>
        </w:rPr>
        <w:t>-</w:t>
      </w:r>
      <w:r w:rsidRPr="008C31A5">
        <w:rPr>
          <w:rFonts w:ascii="Times New Roman" w:hAnsi="Times New Roman" w:cs="Times New Roman"/>
          <w:sz w:val="28"/>
          <w:szCs w:val="28"/>
          <w:lang w:val="en-US"/>
        </w:rPr>
        <w:t>polosa</w:t>
      </w:r>
      <w:r w:rsidRPr="008C31A5">
        <w:rPr>
          <w:rFonts w:ascii="Times New Roman" w:hAnsi="Times New Roman" w:cs="Times New Roman"/>
          <w:sz w:val="28"/>
          <w:szCs w:val="28"/>
        </w:rPr>
        <w:t>.</w:t>
      </w:r>
      <w:r w:rsidRPr="008C31A5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8C31A5" w:rsidRPr="008C31A5" w:rsidRDefault="00F321AE" w:rsidP="008C31A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 этап – Полуфинал «Катюша – юниор»</w:t>
      </w:r>
      <w:r w:rsidR="008C31A5" w:rsidRPr="008C31A5">
        <w:rPr>
          <w:rFonts w:ascii="Times New Roman" w:hAnsi="Times New Roman" w:cs="Times New Roman"/>
          <w:b/>
          <w:sz w:val="28"/>
          <w:szCs w:val="28"/>
        </w:rPr>
        <w:t>.</w:t>
      </w:r>
    </w:p>
    <w:p w:rsidR="008C31A5" w:rsidRPr="008C31A5" w:rsidRDefault="00F321AE" w:rsidP="008C31A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Проводится 13 апреля 2016 г. в К</w:t>
      </w:r>
      <w:r w:rsidR="008C31A5" w:rsidRPr="008C31A5">
        <w:rPr>
          <w:rFonts w:ascii="Times New Roman" w:hAnsi="Times New Roman" w:cs="Times New Roman"/>
          <w:i/>
          <w:sz w:val="28"/>
          <w:szCs w:val="28"/>
        </w:rPr>
        <w:t>лубе 154 Преображенского полка</w:t>
      </w:r>
    </w:p>
    <w:p w:rsidR="008C31A5" w:rsidRPr="008C31A5" w:rsidRDefault="008C31A5" w:rsidP="008C31A5">
      <w:pPr>
        <w:numPr>
          <w:ilvl w:val="0"/>
          <w:numId w:val="28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Форма проведения - концертная. Конкурсанты должны представиться и исполнить два произведения под фонограмму минус 1. Жюри оставляет за собой право прослушивать произведения не полностью, просить участников исполнить песню акапельно, задавать вопросы, направленные на выявление различных граней одарённости ребёнка. </w:t>
      </w:r>
    </w:p>
    <w:p w:rsidR="008C31A5" w:rsidRPr="008C31A5" w:rsidRDefault="008C31A5" w:rsidP="008C31A5">
      <w:pPr>
        <w:numPr>
          <w:ilvl w:val="0"/>
          <w:numId w:val="27"/>
        </w:numPr>
        <w:suppressAutoHyphens/>
        <w:spacing w:before="150" w:after="150" w:line="27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8C31A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C31A5">
        <w:rPr>
          <w:rFonts w:ascii="Times New Roman" w:hAnsi="Times New Roman" w:cs="Times New Roman"/>
          <w:sz w:val="28"/>
          <w:szCs w:val="28"/>
        </w:rPr>
        <w:t xml:space="preserve"> этапа конкурсанты награждаются Дипломами 1, 2, 3 степени, специальными призами.</w:t>
      </w:r>
    </w:p>
    <w:p w:rsidR="008C31A5" w:rsidRPr="008C31A5" w:rsidRDefault="008C31A5" w:rsidP="008C31A5">
      <w:pPr>
        <w:numPr>
          <w:ilvl w:val="0"/>
          <w:numId w:val="27"/>
        </w:numPr>
        <w:suppressAutoHyphens/>
        <w:spacing w:before="150" w:after="150" w:line="27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 Конкурсанты, получившие самые высокие оценки жюри, награждаются званием ЛАУРЕАТА и  приглашаются </w:t>
      </w:r>
      <w:r w:rsidR="00F321AE">
        <w:rPr>
          <w:rFonts w:ascii="Times New Roman" w:hAnsi="Times New Roman" w:cs="Times New Roman"/>
          <w:sz w:val="28"/>
          <w:szCs w:val="28"/>
        </w:rPr>
        <w:t>на Большой Финал – ф</w:t>
      </w:r>
      <w:r w:rsidR="005527B3">
        <w:rPr>
          <w:rFonts w:ascii="Times New Roman" w:hAnsi="Times New Roman" w:cs="Times New Roman"/>
          <w:sz w:val="28"/>
          <w:szCs w:val="28"/>
        </w:rPr>
        <w:t xml:space="preserve">естивальный тур конкурса </w:t>
      </w:r>
      <w:r w:rsidRPr="008C31A5">
        <w:rPr>
          <w:rFonts w:ascii="Times New Roman" w:hAnsi="Times New Roman" w:cs="Times New Roman"/>
          <w:sz w:val="28"/>
          <w:szCs w:val="28"/>
        </w:rPr>
        <w:t xml:space="preserve">Рейс «Москва – Мечта </w:t>
      </w:r>
      <w:r w:rsidR="009B763D" w:rsidRPr="009B763D">
        <w:rPr>
          <w:rFonts w:ascii="Times New Roman" w:hAnsi="Times New Roman" w:cs="Times New Roman"/>
          <w:sz w:val="28"/>
          <w:szCs w:val="28"/>
        </w:rPr>
        <w:t>2016</w:t>
      </w:r>
      <w:r w:rsidRPr="008C31A5">
        <w:rPr>
          <w:rFonts w:ascii="Times New Roman" w:hAnsi="Times New Roman" w:cs="Times New Roman"/>
          <w:sz w:val="28"/>
          <w:szCs w:val="28"/>
        </w:rPr>
        <w:t>».</w:t>
      </w:r>
    </w:p>
    <w:p w:rsidR="008C31A5" w:rsidRPr="008C31A5" w:rsidRDefault="008C31A5" w:rsidP="008C31A5">
      <w:pPr>
        <w:numPr>
          <w:ilvl w:val="0"/>
          <w:numId w:val="27"/>
        </w:numPr>
        <w:suppressAutoHyphens/>
        <w:spacing w:before="150" w:after="150" w:line="27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Призовые мест</w:t>
      </w:r>
      <w:r w:rsidR="00F321AE">
        <w:rPr>
          <w:rFonts w:ascii="Times New Roman" w:hAnsi="Times New Roman" w:cs="Times New Roman"/>
          <w:sz w:val="28"/>
          <w:szCs w:val="28"/>
        </w:rPr>
        <w:t xml:space="preserve">а в Большом Финале распределят </w:t>
      </w:r>
      <w:r w:rsidRPr="008C31A5">
        <w:rPr>
          <w:rFonts w:ascii="Times New Roman" w:hAnsi="Times New Roman" w:cs="Times New Roman"/>
          <w:sz w:val="28"/>
          <w:szCs w:val="28"/>
        </w:rPr>
        <w:t xml:space="preserve">два жюри: звёздное (состоящее из звёзд российской </w:t>
      </w:r>
      <w:r w:rsidR="00F321AE">
        <w:rPr>
          <w:rFonts w:ascii="Times New Roman" w:hAnsi="Times New Roman" w:cs="Times New Roman"/>
          <w:sz w:val="28"/>
          <w:szCs w:val="28"/>
        </w:rPr>
        <w:t>эстрады) и детское (победители фестиваля «</w:t>
      </w:r>
      <w:r w:rsidRPr="008C31A5">
        <w:rPr>
          <w:rFonts w:ascii="Times New Roman" w:hAnsi="Times New Roman" w:cs="Times New Roman"/>
          <w:sz w:val="28"/>
          <w:szCs w:val="28"/>
        </w:rPr>
        <w:t xml:space="preserve">Катюша </w:t>
      </w:r>
      <w:r w:rsidR="00F321AE">
        <w:rPr>
          <w:rFonts w:ascii="Times New Roman" w:hAnsi="Times New Roman" w:cs="Times New Roman"/>
          <w:sz w:val="28"/>
          <w:szCs w:val="28"/>
        </w:rPr>
        <w:t>–</w:t>
      </w:r>
      <w:r w:rsidRPr="008C31A5">
        <w:rPr>
          <w:rFonts w:ascii="Times New Roman" w:hAnsi="Times New Roman" w:cs="Times New Roman"/>
          <w:sz w:val="28"/>
          <w:szCs w:val="28"/>
        </w:rPr>
        <w:t xml:space="preserve"> юниор</w:t>
      </w:r>
      <w:r w:rsidR="00F321AE">
        <w:rPr>
          <w:rFonts w:ascii="Times New Roman" w:hAnsi="Times New Roman" w:cs="Times New Roman"/>
          <w:sz w:val="28"/>
          <w:szCs w:val="28"/>
        </w:rPr>
        <w:t xml:space="preserve">». Рейс «Москва </w:t>
      </w:r>
      <w:r w:rsidR="005527B3">
        <w:rPr>
          <w:rFonts w:ascii="Times New Roman" w:hAnsi="Times New Roman" w:cs="Times New Roman"/>
          <w:sz w:val="28"/>
          <w:szCs w:val="28"/>
        </w:rPr>
        <w:t>-</w:t>
      </w:r>
      <w:r w:rsidR="00F321AE">
        <w:rPr>
          <w:rFonts w:ascii="Times New Roman" w:hAnsi="Times New Roman" w:cs="Times New Roman"/>
          <w:sz w:val="28"/>
          <w:szCs w:val="28"/>
        </w:rPr>
        <w:t xml:space="preserve"> Мечта»</w:t>
      </w:r>
      <w:r w:rsidRPr="008C31A5">
        <w:rPr>
          <w:rFonts w:ascii="Times New Roman" w:hAnsi="Times New Roman" w:cs="Times New Roman"/>
          <w:sz w:val="28"/>
          <w:szCs w:val="28"/>
        </w:rPr>
        <w:t xml:space="preserve"> прошлых лет)</w:t>
      </w:r>
    </w:p>
    <w:p w:rsidR="008C31A5" w:rsidRPr="008C31A5" w:rsidRDefault="005527B3" w:rsidP="008C31A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 этап – Финал </w:t>
      </w:r>
      <w:r w:rsidR="008C31A5" w:rsidRPr="008C31A5">
        <w:rPr>
          <w:rFonts w:ascii="Times New Roman" w:hAnsi="Times New Roman" w:cs="Times New Roman"/>
          <w:b/>
          <w:sz w:val="28"/>
          <w:szCs w:val="28"/>
        </w:rPr>
        <w:t>Рейс «Москва – Мечта 2016»</w:t>
      </w:r>
      <w:r w:rsidR="008C31A5" w:rsidRPr="008C3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1A5" w:rsidRPr="008C31A5" w:rsidRDefault="008C31A5" w:rsidP="008C31A5">
      <w:pPr>
        <w:numPr>
          <w:ilvl w:val="0"/>
          <w:numId w:val="25"/>
        </w:numPr>
        <w:suppressAutoHyphens/>
        <w:spacing w:after="0"/>
        <w:ind w:left="142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i/>
          <w:sz w:val="28"/>
          <w:szCs w:val="28"/>
        </w:rPr>
        <w:t>Проводится 16 апреля 2016  в Центральном  Академическом театре Российской Армии</w:t>
      </w:r>
    </w:p>
    <w:p w:rsidR="008C31A5" w:rsidRPr="008C31A5" w:rsidRDefault="008C31A5" w:rsidP="008C31A5">
      <w:pPr>
        <w:numPr>
          <w:ilvl w:val="0"/>
          <w:numId w:val="29"/>
        </w:numPr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Форма проведения – концертная. Участники исполняют одно произведение под фонограмму минус 1, рекомендованное им членами жюри в ходе проведения кастинга. Результаты сообщаются на следующий день в рамках </w:t>
      </w:r>
      <w:r w:rsidRPr="008C31A5">
        <w:rPr>
          <w:rFonts w:ascii="Times New Roman" w:hAnsi="Times New Roman" w:cs="Times New Roman"/>
          <w:b/>
          <w:sz w:val="28"/>
          <w:szCs w:val="28"/>
        </w:rPr>
        <w:t>«Разбора полёта»</w:t>
      </w:r>
      <w:r w:rsidRPr="008C31A5">
        <w:rPr>
          <w:rFonts w:ascii="Times New Roman" w:hAnsi="Times New Roman" w:cs="Times New Roman"/>
          <w:sz w:val="28"/>
          <w:szCs w:val="28"/>
        </w:rPr>
        <w:t xml:space="preserve">  (круглого стола) для педагогов и представителей конкурсантов. Все призёры получают ценные призы и уникальную возможность принять участие в Гала </w:t>
      </w:r>
      <w:r w:rsidR="00F321AE">
        <w:rPr>
          <w:rFonts w:ascii="Times New Roman" w:hAnsi="Times New Roman" w:cs="Times New Roman"/>
          <w:sz w:val="28"/>
          <w:szCs w:val="28"/>
        </w:rPr>
        <w:t>-</w:t>
      </w:r>
      <w:r w:rsidRPr="008C31A5">
        <w:rPr>
          <w:rFonts w:ascii="Times New Roman" w:hAnsi="Times New Roman" w:cs="Times New Roman"/>
          <w:sz w:val="28"/>
          <w:szCs w:val="28"/>
        </w:rPr>
        <w:t xml:space="preserve"> концерте – съёмке «Катюша </w:t>
      </w:r>
      <w:r w:rsidR="00F321AE">
        <w:rPr>
          <w:rFonts w:ascii="Times New Roman" w:hAnsi="Times New Roman" w:cs="Times New Roman"/>
          <w:sz w:val="28"/>
          <w:szCs w:val="28"/>
        </w:rPr>
        <w:t>-</w:t>
      </w:r>
      <w:r w:rsidRPr="008C31A5">
        <w:rPr>
          <w:rFonts w:ascii="Times New Roman" w:hAnsi="Times New Roman" w:cs="Times New Roman"/>
          <w:sz w:val="28"/>
          <w:szCs w:val="28"/>
        </w:rPr>
        <w:t xml:space="preserve"> юниор</w:t>
      </w:r>
      <w:r w:rsidR="00F321AE">
        <w:rPr>
          <w:rFonts w:ascii="Times New Roman" w:hAnsi="Times New Roman" w:cs="Times New Roman"/>
          <w:sz w:val="28"/>
          <w:szCs w:val="28"/>
        </w:rPr>
        <w:t>»</w:t>
      </w:r>
      <w:r w:rsidRPr="008C31A5">
        <w:rPr>
          <w:rFonts w:ascii="Times New Roman" w:hAnsi="Times New Roman" w:cs="Times New Roman"/>
          <w:sz w:val="28"/>
          <w:szCs w:val="28"/>
        </w:rPr>
        <w:t xml:space="preserve">. Рейс «Москва </w:t>
      </w:r>
      <w:r w:rsidR="00F321AE">
        <w:rPr>
          <w:rFonts w:ascii="Times New Roman" w:hAnsi="Times New Roman" w:cs="Times New Roman"/>
          <w:sz w:val="28"/>
          <w:szCs w:val="28"/>
        </w:rPr>
        <w:t>-</w:t>
      </w:r>
      <w:r w:rsidRPr="008C31A5">
        <w:rPr>
          <w:rFonts w:ascii="Times New Roman" w:hAnsi="Times New Roman" w:cs="Times New Roman"/>
          <w:sz w:val="28"/>
          <w:szCs w:val="28"/>
        </w:rPr>
        <w:t xml:space="preserve"> Мечта 2016», выступить на одной сцене со звёздами российской эстрады.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>Возрастные категории участников: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Для индивидуальных исполнителей:</w:t>
      </w:r>
    </w:p>
    <w:p w:rsidR="008C31A5" w:rsidRPr="008C31A5" w:rsidRDefault="008C31A5" w:rsidP="008C31A5">
      <w:pPr>
        <w:numPr>
          <w:ilvl w:val="0"/>
          <w:numId w:val="15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Младшая возрастная категория 6-9 лет;</w:t>
      </w:r>
    </w:p>
    <w:p w:rsidR="008C31A5" w:rsidRPr="008C31A5" w:rsidRDefault="008C31A5" w:rsidP="008C31A5">
      <w:pPr>
        <w:numPr>
          <w:ilvl w:val="0"/>
          <w:numId w:val="15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Средняя возрастная категория 10-12 лет;</w:t>
      </w:r>
    </w:p>
    <w:p w:rsidR="008C31A5" w:rsidRPr="008C31A5" w:rsidRDefault="008C31A5" w:rsidP="008C31A5">
      <w:pPr>
        <w:numPr>
          <w:ilvl w:val="0"/>
          <w:numId w:val="15"/>
        </w:numPr>
        <w:suppressAutoHyphens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Старшая возрастная категория 13-16 лет</w:t>
      </w:r>
      <w:r w:rsidR="00F321AE">
        <w:rPr>
          <w:rFonts w:ascii="Times New Roman" w:hAnsi="Times New Roman" w:cs="Times New Roman"/>
          <w:sz w:val="28"/>
          <w:szCs w:val="28"/>
        </w:rPr>
        <w:t>.</w:t>
      </w:r>
    </w:p>
    <w:p w:rsidR="008C31A5" w:rsidRPr="008C31A5" w:rsidRDefault="008C31A5" w:rsidP="008C31A5">
      <w:pPr>
        <w:spacing w:after="0" w:line="100" w:lineRule="atLeast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31A5" w:rsidRPr="008C31A5" w:rsidRDefault="008C31A5" w:rsidP="008C31A5">
      <w:pPr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Для ансамблей и коллективов:</w:t>
      </w:r>
    </w:p>
    <w:p w:rsidR="008C31A5" w:rsidRPr="008C31A5" w:rsidRDefault="008C31A5" w:rsidP="008C31A5">
      <w:pPr>
        <w:numPr>
          <w:ilvl w:val="0"/>
          <w:numId w:val="24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Младшая возрастная категория 6-9 лет;</w:t>
      </w:r>
    </w:p>
    <w:p w:rsidR="008C31A5" w:rsidRPr="008C31A5" w:rsidRDefault="008C31A5" w:rsidP="008C31A5">
      <w:pPr>
        <w:numPr>
          <w:ilvl w:val="0"/>
          <w:numId w:val="24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Средняя возрастная категория 10-12 лет;</w:t>
      </w:r>
    </w:p>
    <w:p w:rsidR="008C31A5" w:rsidRPr="008C31A5" w:rsidRDefault="008C31A5" w:rsidP="008C31A5">
      <w:pPr>
        <w:numPr>
          <w:ilvl w:val="0"/>
          <w:numId w:val="24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Старшая возрастная категория 13-16 лет;</w:t>
      </w:r>
    </w:p>
    <w:p w:rsidR="008C31A5" w:rsidRPr="008C31A5" w:rsidRDefault="008C31A5" w:rsidP="008C31A5">
      <w:pPr>
        <w:numPr>
          <w:ilvl w:val="0"/>
          <w:numId w:val="24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Разновозрастна</w:t>
      </w:r>
      <w:r w:rsidR="00F321AE">
        <w:rPr>
          <w:rFonts w:ascii="Times New Roman" w:hAnsi="Times New Roman" w:cs="Times New Roman"/>
          <w:sz w:val="28"/>
          <w:szCs w:val="28"/>
        </w:rPr>
        <w:t>я возрастная категория 6-16 лет.</w:t>
      </w:r>
    </w:p>
    <w:p w:rsidR="008C31A5" w:rsidRPr="008C31A5" w:rsidRDefault="008C31A5" w:rsidP="008C31A5">
      <w:pPr>
        <w:spacing w:after="0" w:line="10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C31A5" w:rsidRPr="008C31A5" w:rsidRDefault="008C31A5" w:rsidP="00F321AE">
      <w:pPr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1A5">
        <w:rPr>
          <w:rFonts w:ascii="Times New Roman" w:hAnsi="Times New Roman" w:cs="Times New Roman"/>
          <w:i/>
          <w:sz w:val="28"/>
          <w:szCs w:val="28"/>
        </w:rPr>
        <w:t>Полный возраст участников определяется на день проведения конкурса. Определение возрастной категории для ансамбля и коллектива производится по наибольшему количеству участников одного возраста.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>Требования к конкурсной программе:</w:t>
      </w:r>
    </w:p>
    <w:p w:rsidR="008C31A5" w:rsidRPr="008C31A5" w:rsidRDefault="008C31A5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На конкурс предоставляется две программы – обязательная песня патриотической направленности и произвольная </w:t>
      </w:r>
    </w:p>
    <w:p w:rsidR="008C31A5" w:rsidRPr="008C31A5" w:rsidRDefault="008C31A5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Произведения исполняются </w:t>
      </w:r>
      <w:r w:rsidRPr="008C31A5">
        <w:rPr>
          <w:rFonts w:ascii="Times New Roman" w:hAnsi="Times New Roman" w:cs="Times New Roman"/>
          <w:color w:val="FF0000"/>
          <w:sz w:val="28"/>
          <w:szCs w:val="28"/>
        </w:rPr>
        <w:t>ТОЛЬКО НА РУССКОМ ЯЗЫКЕ</w:t>
      </w:r>
      <w:r w:rsidRPr="008C31A5">
        <w:rPr>
          <w:rFonts w:ascii="Times New Roman" w:hAnsi="Times New Roman" w:cs="Times New Roman"/>
          <w:sz w:val="28"/>
          <w:szCs w:val="28"/>
        </w:rPr>
        <w:t>;</w:t>
      </w:r>
    </w:p>
    <w:p w:rsidR="008C31A5" w:rsidRPr="008C31A5" w:rsidRDefault="008C31A5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Песня не д</w:t>
      </w:r>
      <w:r w:rsidR="00F321AE">
        <w:rPr>
          <w:rFonts w:ascii="Times New Roman" w:hAnsi="Times New Roman" w:cs="Times New Roman"/>
          <w:sz w:val="28"/>
          <w:szCs w:val="28"/>
        </w:rPr>
        <w:t>олжна превышать хронометраж 4</w:t>
      </w:r>
      <w:r w:rsidRPr="008C31A5">
        <w:rPr>
          <w:rFonts w:ascii="Times New Roman" w:hAnsi="Times New Roman" w:cs="Times New Roman"/>
          <w:sz w:val="28"/>
          <w:szCs w:val="28"/>
        </w:rPr>
        <w:t xml:space="preserve"> минуты полного звучания;</w:t>
      </w:r>
    </w:p>
    <w:p w:rsidR="008C31A5" w:rsidRPr="008C31A5" w:rsidRDefault="008C31A5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bCs/>
          <w:iCs/>
          <w:sz w:val="28"/>
          <w:szCs w:val="28"/>
        </w:rPr>
        <w:t>Обязательное условие</w:t>
      </w:r>
      <w:r w:rsidRPr="008C31A5">
        <w:rPr>
          <w:rFonts w:ascii="Times New Roman" w:hAnsi="Times New Roman" w:cs="Times New Roman"/>
          <w:sz w:val="28"/>
          <w:szCs w:val="28"/>
        </w:rPr>
        <w:t xml:space="preserve"> в номинациях дуэт и ансамбль </w:t>
      </w:r>
      <w:r w:rsidR="005527B3">
        <w:rPr>
          <w:rFonts w:ascii="Times New Roman" w:hAnsi="Times New Roman" w:cs="Times New Roman"/>
          <w:sz w:val="28"/>
          <w:szCs w:val="28"/>
        </w:rPr>
        <w:t>–</w:t>
      </w:r>
      <w:r w:rsidRPr="008C31A5">
        <w:rPr>
          <w:rFonts w:ascii="Times New Roman" w:hAnsi="Times New Roman" w:cs="Times New Roman"/>
          <w:sz w:val="28"/>
          <w:szCs w:val="28"/>
        </w:rPr>
        <w:t xml:space="preserve"> двухголосие </w:t>
      </w:r>
      <w:r w:rsidRPr="008C31A5">
        <w:rPr>
          <w:rFonts w:ascii="Times New Roman" w:hAnsi="Times New Roman" w:cs="Times New Roman"/>
          <w:iCs/>
          <w:sz w:val="28"/>
          <w:szCs w:val="28"/>
        </w:rPr>
        <w:t>(дуэт),</w:t>
      </w:r>
      <w:r w:rsidRPr="008C31A5">
        <w:rPr>
          <w:rFonts w:ascii="Times New Roman" w:hAnsi="Times New Roman" w:cs="Times New Roman"/>
          <w:sz w:val="28"/>
          <w:szCs w:val="28"/>
        </w:rPr>
        <w:t xml:space="preserve"> многоголосие </w:t>
      </w:r>
      <w:r w:rsidRPr="008C31A5">
        <w:rPr>
          <w:rFonts w:ascii="Times New Roman" w:hAnsi="Times New Roman" w:cs="Times New Roman"/>
          <w:iCs/>
          <w:sz w:val="28"/>
          <w:szCs w:val="28"/>
        </w:rPr>
        <w:t>(ансамбль).</w:t>
      </w:r>
    </w:p>
    <w:p w:rsidR="008C31A5" w:rsidRPr="008C31A5" w:rsidRDefault="008C31A5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Допускается использование фонограммы минус один или с живым аккомпанементом;</w:t>
      </w:r>
    </w:p>
    <w:p w:rsidR="008C31A5" w:rsidRPr="008C31A5" w:rsidRDefault="008C31A5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Допускается использование фонограмм с записанным БЭК-вокальными партиями только в кульминации произведения;</w:t>
      </w:r>
    </w:p>
    <w:p w:rsidR="008C31A5" w:rsidRPr="008C31A5" w:rsidRDefault="008C31A5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lastRenderedPageBreak/>
        <w:t>Песня или музыкальная композиция должна соответствовать возрастным данным исполнителя;</w:t>
      </w:r>
    </w:p>
    <w:p w:rsidR="008C31A5" w:rsidRPr="008C31A5" w:rsidRDefault="008C31A5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Фонограмма должна быть записана на </w:t>
      </w:r>
      <w:r w:rsidRPr="008C31A5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8C31A5">
        <w:rPr>
          <w:rFonts w:ascii="Times New Roman" w:hAnsi="Times New Roman" w:cs="Times New Roman"/>
          <w:sz w:val="28"/>
          <w:szCs w:val="28"/>
        </w:rPr>
        <w:t xml:space="preserve">-носителе с указанием фамилии, имени участника и номеров исполняемых произведений; </w:t>
      </w:r>
    </w:p>
    <w:p w:rsidR="008C31A5" w:rsidRPr="008C31A5" w:rsidRDefault="00F321AE" w:rsidP="008C31A5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Фонограммы на других носителях</w:t>
      </w:r>
      <w:r w:rsidR="008C31A5" w:rsidRPr="008C31A5">
        <w:rPr>
          <w:rFonts w:ascii="Times New Roman" w:hAnsi="Times New Roman" w:cs="Times New Roman"/>
          <w:sz w:val="28"/>
          <w:szCs w:val="28"/>
        </w:rPr>
        <w:t xml:space="preserve"> на конкурс не принимаются.</w:t>
      </w:r>
    </w:p>
    <w:p w:rsidR="008C31A5" w:rsidRPr="008C31A5" w:rsidRDefault="008C31A5" w:rsidP="008C31A5">
      <w:pPr>
        <w:spacing w:after="0" w:line="10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C31A5" w:rsidRPr="008C31A5" w:rsidRDefault="00F321AE" w:rsidP="008C31A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="008C31A5" w:rsidRPr="008C31A5">
        <w:rPr>
          <w:rFonts w:ascii="Times New Roman" w:hAnsi="Times New Roman" w:cs="Times New Roman"/>
          <w:b/>
          <w:sz w:val="28"/>
          <w:szCs w:val="28"/>
        </w:rPr>
        <w:t xml:space="preserve"> жюри:</w:t>
      </w:r>
    </w:p>
    <w:p w:rsidR="008C31A5" w:rsidRPr="008C31A5" w:rsidRDefault="008C31A5" w:rsidP="008C31A5">
      <w:pPr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Для индивидуальных исполнителей:</w:t>
      </w:r>
    </w:p>
    <w:p w:rsidR="008C31A5" w:rsidRPr="008C31A5" w:rsidRDefault="008C31A5" w:rsidP="008C31A5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Профессионализм выступления: чистота интонации, ритмичность, эмоциональность;</w:t>
      </w:r>
    </w:p>
    <w:p w:rsidR="008C31A5" w:rsidRPr="008C31A5" w:rsidRDefault="008C31A5" w:rsidP="008C31A5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Понимание конкурсантом смысла произведения;</w:t>
      </w:r>
    </w:p>
    <w:p w:rsidR="008C31A5" w:rsidRPr="008C31A5" w:rsidRDefault="008C31A5" w:rsidP="008C31A5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Артистизм, музыкальность;</w:t>
      </w:r>
    </w:p>
    <w:p w:rsidR="008C31A5" w:rsidRPr="008C31A5" w:rsidRDefault="008C31A5" w:rsidP="008C31A5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Зрелищность выступления;</w:t>
      </w:r>
    </w:p>
    <w:p w:rsidR="008C31A5" w:rsidRPr="008C31A5" w:rsidRDefault="008C31A5" w:rsidP="008C31A5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Соответствие выбранного репертуара возрасту и вокальным данным исполнителя и тематике конкурса;</w:t>
      </w:r>
    </w:p>
    <w:p w:rsidR="008C31A5" w:rsidRPr="008C31A5" w:rsidRDefault="008C31A5" w:rsidP="008C31A5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Качество музыкального сопровождения;</w:t>
      </w:r>
    </w:p>
    <w:p w:rsidR="008C31A5" w:rsidRPr="008C31A5" w:rsidRDefault="008C31A5" w:rsidP="008C31A5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Приветствуются наличие подтанцовки и видеоклипов на тематику песни или музыкального произведения (видео – сопровождение понадобится в случае прохождения участника в Большой Финал, передаётся звукорежиссеру не позднее, чем за три дня до выступления)</w:t>
      </w:r>
      <w:r w:rsidR="006F62F2">
        <w:rPr>
          <w:rFonts w:ascii="Times New Roman" w:hAnsi="Times New Roman" w:cs="Times New Roman"/>
          <w:sz w:val="28"/>
          <w:szCs w:val="28"/>
        </w:rPr>
        <w:t>.</w:t>
      </w:r>
    </w:p>
    <w:p w:rsidR="008C31A5" w:rsidRPr="008C31A5" w:rsidRDefault="008C31A5" w:rsidP="008C31A5">
      <w:pPr>
        <w:spacing w:after="0" w:line="10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C31A5" w:rsidRPr="008C31A5" w:rsidRDefault="008C31A5" w:rsidP="008C31A5">
      <w:pPr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Для ансамблей и коллективов:</w:t>
      </w:r>
    </w:p>
    <w:p w:rsidR="008C31A5" w:rsidRPr="008C31A5" w:rsidRDefault="008C31A5" w:rsidP="008C31A5">
      <w:pPr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Профессионализм;</w:t>
      </w:r>
    </w:p>
    <w:p w:rsidR="008C31A5" w:rsidRPr="008C31A5" w:rsidRDefault="008C31A5" w:rsidP="008C31A5">
      <w:pPr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Артистизм, музыкальность;</w:t>
      </w:r>
    </w:p>
    <w:p w:rsidR="008C31A5" w:rsidRPr="008C31A5" w:rsidRDefault="008C31A5" w:rsidP="008C31A5">
      <w:pPr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Сценическая постановка номера;</w:t>
      </w:r>
    </w:p>
    <w:p w:rsidR="008C31A5" w:rsidRPr="008C31A5" w:rsidRDefault="008C31A5" w:rsidP="008C31A5">
      <w:pPr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Зрелищность выступления;</w:t>
      </w:r>
    </w:p>
    <w:p w:rsidR="008C31A5" w:rsidRPr="008C31A5" w:rsidRDefault="008C31A5" w:rsidP="008C31A5">
      <w:pPr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Взаимодействие исполнителей;</w:t>
      </w:r>
    </w:p>
    <w:p w:rsidR="008C31A5" w:rsidRPr="008C31A5" w:rsidRDefault="008C31A5" w:rsidP="008C31A5">
      <w:pPr>
        <w:numPr>
          <w:ilvl w:val="0"/>
          <w:numId w:val="18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Качество музыкаль</w:t>
      </w:r>
      <w:r w:rsidR="006F62F2">
        <w:rPr>
          <w:rFonts w:ascii="Times New Roman" w:hAnsi="Times New Roman" w:cs="Times New Roman"/>
          <w:sz w:val="28"/>
          <w:szCs w:val="28"/>
        </w:rPr>
        <w:t>ного сопровождения.</w:t>
      </w:r>
    </w:p>
    <w:p w:rsidR="008C31A5" w:rsidRPr="008C31A5" w:rsidRDefault="008C31A5" w:rsidP="008C31A5">
      <w:pPr>
        <w:spacing w:after="0" w:line="10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527B3" w:rsidRDefault="008C31A5" w:rsidP="005527B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>Награждение:</w:t>
      </w:r>
    </w:p>
    <w:p w:rsidR="008C31A5" w:rsidRPr="008C31A5" w:rsidRDefault="008C31A5" w:rsidP="005527B3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Индивидуальные исполнители и ансамбли </w:t>
      </w:r>
    </w:p>
    <w:p w:rsidR="008C31A5" w:rsidRPr="008C31A5" w:rsidRDefault="005527B3" w:rsidP="005527B3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 каждой</w:t>
      </w:r>
      <w:r w:rsidR="008C31A5" w:rsidRPr="008C31A5">
        <w:rPr>
          <w:rFonts w:ascii="Times New Roman" w:hAnsi="Times New Roman" w:cs="Times New Roman"/>
          <w:b/>
          <w:i/>
          <w:sz w:val="28"/>
          <w:szCs w:val="28"/>
        </w:rPr>
        <w:t xml:space="preserve"> возрастной категории):</w:t>
      </w:r>
    </w:p>
    <w:p w:rsidR="008C31A5" w:rsidRPr="008C31A5" w:rsidRDefault="008C31A5" w:rsidP="008C31A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31A5" w:rsidRPr="008C31A5" w:rsidRDefault="006F62F2" w:rsidP="008C31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Полуфинал. «</w:t>
      </w:r>
      <w:r w:rsidR="008C31A5" w:rsidRPr="008C31A5">
        <w:rPr>
          <w:rFonts w:ascii="Times New Roman" w:hAnsi="Times New Roman" w:cs="Times New Roman"/>
          <w:b/>
          <w:i/>
          <w:sz w:val="28"/>
          <w:szCs w:val="28"/>
        </w:rPr>
        <w:t xml:space="preserve">Катюша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8C31A5" w:rsidRPr="008C31A5">
        <w:rPr>
          <w:rFonts w:ascii="Times New Roman" w:hAnsi="Times New Roman" w:cs="Times New Roman"/>
          <w:b/>
          <w:i/>
          <w:sz w:val="28"/>
          <w:szCs w:val="28"/>
        </w:rPr>
        <w:t xml:space="preserve"> юниор</w:t>
      </w:r>
      <w:r>
        <w:rPr>
          <w:rFonts w:ascii="Times New Roman" w:hAnsi="Times New Roman" w:cs="Times New Roman"/>
          <w:b/>
          <w:i/>
          <w:sz w:val="28"/>
          <w:szCs w:val="28"/>
        </w:rPr>
        <w:t>». Рейс «</w:t>
      </w:r>
      <w:r w:rsidR="008C31A5" w:rsidRPr="008C31A5">
        <w:rPr>
          <w:rFonts w:ascii="Times New Roman" w:hAnsi="Times New Roman" w:cs="Times New Roman"/>
          <w:b/>
          <w:i/>
          <w:sz w:val="28"/>
          <w:szCs w:val="28"/>
        </w:rPr>
        <w:t>Москва - Мечта 2016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C31A5" w:rsidRPr="008C31A5" w:rsidRDefault="008C31A5" w:rsidP="008C31A5">
      <w:pPr>
        <w:numPr>
          <w:ilvl w:val="0"/>
          <w:numId w:val="20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 xml:space="preserve">Диплом 1 степени, </w:t>
      </w:r>
    </w:p>
    <w:p w:rsidR="008C31A5" w:rsidRPr="008C31A5" w:rsidRDefault="005527B3" w:rsidP="008C31A5">
      <w:pPr>
        <w:numPr>
          <w:ilvl w:val="0"/>
          <w:numId w:val="20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</w:t>
      </w:r>
      <w:r w:rsidR="008C31A5" w:rsidRPr="008C31A5">
        <w:rPr>
          <w:rFonts w:ascii="Times New Roman" w:hAnsi="Times New Roman" w:cs="Times New Roman"/>
          <w:sz w:val="28"/>
          <w:szCs w:val="28"/>
        </w:rPr>
        <w:t xml:space="preserve"> 2 степени,</w:t>
      </w:r>
    </w:p>
    <w:p w:rsidR="008C31A5" w:rsidRPr="008C31A5" w:rsidRDefault="005527B3" w:rsidP="008C31A5">
      <w:pPr>
        <w:numPr>
          <w:ilvl w:val="0"/>
          <w:numId w:val="20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</w:t>
      </w:r>
      <w:r w:rsidR="008C31A5" w:rsidRPr="008C31A5">
        <w:rPr>
          <w:rFonts w:ascii="Times New Roman" w:hAnsi="Times New Roman" w:cs="Times New Roman"/>
          <w:sz w:val="28"/>
          <w:szCs w:val="28"/>
        </w:rPr>
        <w:t xml:space="preserve">3 степени, </w:t>
      </w:r>
    </w:p>
    <w:p w:rsidR="008C31A5" w:rsidRPr="008C31A5" w:rsidRDefault="008C31A5" w:rsidP="008C31A5">
      <w:pPr>
        <w:numPr>
          <w:ilvl w:val="0"/>
          <w:numId w:val="20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Звание дипломантов (на усмотрение жюри)</w:t>
      </w:r>
      <w:r w:rsidR="005527B3">
        <w:rPr>
          <w:rFonts w:ascii="Times New Roman" w:hAnsi="Times New Roman" w:cs="Times New Roman"/>
          <w:sz w:val="28"/>
          <w:szCs w:val="28"/>
        </w:rPr>
        <w:t>.</w:t>
      </w:r>
    </w:p>
    <w:p w:rsidR="008C31A5" w:rsidRPr="008C31A5" w:rsidRDefault="008C31A5" w:rsidP="008C31A5">
      <w:pPr>
        <w:spacing w:after="0" w:line="100" w:lineRule="atLeast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2F2" w:rsidRDefault="006F62F2" w:rsidP="008C31A5">
      <w:pPr>
        <w:spacing w:after="120" w:line="1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F62F2" w:rsidRDefault="006F62F2" w:rsidP="008C31A5">
      <w:pPr>
        <w:spacing w:after="120" w:line="1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31A5" w:rsidRPr="008C31A5" w:rsidRDefault="006F62F2" w:rsidP="008C31A5">
      <w:pPr>
        <w:spacing w:after="120" w:line="1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Финал «</w:t>
      </w:r>
      <w:r w:rsidR="008C31A5" w:rsidRPr="008C31A5">
        <w:rPr>
          <w:rFonts w:ascii="Times New Roman" w:hAnsi="Times New Roman" w:cs="Times New Roman"/>
          <w:b/>
          <w:i/>
          <w:sz w:val="28"/>
          <w:szCs w:val="28"/>
        </w:rPr>
        <w:t xml:space="preserve">Катюша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8C31A5" w:rsidRPr="008C31A5">
        <w:rPr>
          <w:rFonts w:ascii="Times New Roman" w:hAnsi="Times New Roman" w:cs="Times New Roman"/>
          <w:b/>
          <w:i/>
          <w:sz w:val="28"/>
          <w:szCs w:val="28"/>
        </w:rPr>
        <w:t xml:space="preserve"> юниор</w:t>
      </w:r>
      <w:r>
        <w:rPr>
          <w:rFonts w:ascii="Times New Roman" w:hAnsi="Times New Roman" w:cs="Times New Roman"/>
          <w:b/>
          <w:i/>
          <w:sz w:val="28"/>
          <w:szCs w:val="28"/>
        </w:rPr>
        <w:t>». Рейс «Москва - Мечта 2016</w:t>
      </w:r>
    </w:p>
    <w:p w:rsidR="008C31A5" w:rsidRPr="008C31A5" w:rsidRDefault="008C31A5" w:rsidP="008C31A5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Лауреат 1 степени</w:t>
      </w:r>
    </w:p>
    <w:p w:rsidR="008C31A5" w:rsidRPr="008C31A5" w:rsidRDefault="008C31A5" w:rsidP="008C31A5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Лауреат 2 степени</w:t>
      </w:r>
    </w:p>
    <w:p w:rsidR="008C31A5" w:rsidRPr="008C31A5" w:rsidRDefault="008C31A5" w:rsidP="008C31A5">
      <w:pPr>
        <w:numPr>
          <w:ilvl w:val="0"/>
          <w:numId w:val="29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Лауреат 3 степени</w:t>
      </w:r>
    </w:p>
    <w:p w:rsidR="008C31A5" w:rsidRPr="008C31A5" w:rsidRDefault="008C31A5" w:rsidP="008C31A5">
      <w:pPr>
        <w:spacing w:after="0" w:line="100" w:lineRule="atLeast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31A5" w:rsidRPr="008C31A5" w:rsidRDefault="008C31A5" w:rsidP="008C31A5">
      <w:pPr>
        <w:numPr>
          <w:ilvl w:val="0"/>
          <w:numId w:val="21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 xml:space="preserve">Премия «Гран-При» </w:t>
      </w:r>
      <w:r w:rsidR="005527B3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C31A5">
        <w:rPr>
          <w:rFonts w:ascii="Times New Roman" w:hAnsi="Times New Roman" w:cs="Times New Roman"/>
          <w:sz w:val="28"/>
          <w:szCs w:val="28"/>
        </w:rPr>
        <w:t xml:space="preserve">  Специальная награда </w:t>
      </w:r>
      <w:r w:rsidR="006F62F2">
        <w:rPr>
          <w:rFonts w:ascii="Times New Roman" w:hAnsi="Times New Roman" w:cs="Times New Roman"/>
          <w:sz w:val="28"/>
          <w:szCs w:val="28"/>
        </w:rPr>
        <w:t>–</w:t>
      </w:r>
      <w:r w:rsidRPr="008C31A5">
        <w:rPr>
          <w:rFonts w:ascii="Times New Roman" w:hAnsi="Times New Roman" w:cs="Times New Roman"/>
          <w:sz w:val="28"/>
          <w:szCs w:val="28"/>
        </w:rPr>
        <w:t xml:space="preserve"> статуэтка </w:t>
      </w:r>
      <w:r w:rsidR="00AC480F">
        <w:rPr>
          <w:rFonts w:ascii="Times New Roman" w:hAnsi="Times New Roman" w:cs="Times New Roman"/>
          <w:b/>
          <w:i/>
          <w:sz w:val="28"/>
          <w:szCs w:val="28"/>
        </w:rPr>
        <w:t>«Высший пилотаж»</w:t>
      </w:r>
      <w:r w:rsidRPr="008C31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31A5">
        <w:rPr>
          <w:rFonts w:ascii="Times New Roman" w:hAnsi="Times New Roman" w:cs="Times New Roman"/>
          <w:sz w:val="28"/>
          <w:szCs w:val="28"/>
        </w:rPr>
        <w:t>Всероссий</w:t>
      </w:r>
      <w:r w:rsidR="006F62F2">
        <w:rPr>
          <w:rFonts w:ascii="Times New Roman" w:hAnsi="Times New Roman" w:cs="Times New Roman"/>
          <w:sz w:val="28"/>
          <w:szCs w:val="28"/>
        </w:rPr>
        <w:t>ского Фестиваля Юных Дарований «</w:t>
      </w:r>
      <w:r w:rsidRPr="008C31A5">
        <w:rPr>
          <w:rFonts w:ascii="Times New Roman" w:hAnsi="Times New Roman" w:cs="Times New Roman"/>
          <w:sz w:val="28"/>
          <w:szCs w:val="28"/>
        </w:rPr>
        <w:t xml:space="preserve">Катюша </w:t>
      </w:r>
      <w:r w:rsidR="006F62F2">
        <w:rPr>
          <w:rFonts w:ascii="Times New Roman" w:hAnsi="Times New Roman" w:cs="Times New Roman"/>
          <w:sz w:val="28"/>
          <w:szCs w:val="28"/>
        </w:rPr>
        <w:t>–</w:t>
      </w:r>
      <w:r w:rsidRPr="008C31A5">
        <w:rPr>
          <w:rFonts w:ascii="Times New Roman" w:hAnsi="Times New Roman" w:cs="Times New Roman"/>
          <w:sz w:val="28"/>
          <w:szCs w:val="28"/>
        </w:rPr>
        <w:t xml:space="preserve"> юниор</w:t>
      </w:r>
      <w:r w:rsidR="006F62F2">
        <w:rPr>
          <w:rFonts w:ascii="Times New Roman" w:hAnsi="Times New Roman" w:cs="Times New Roman"/>
          <w:sz w:val="28"/>
          <w:szCs w:val="28"/>
        </w:rPr>
        <w:t>»</w:t>
      </w:r>
      <w:r w:rsidRPr="008C31A5">
        <w:rPr>
          <w:rFonts w:ascii="Times New Roman" w:hAnsi="Times New Roman" w:cs="Times New Roman"/>
          <w:sz w:val="28"/>
          <w:szCs w:val="28"/>
        </w:rPr>
        <w:t>.</w:t>
      </w:r>
      <w:r w:rsidR="006F62F2">
        <w:rPr>
          <w:rFonts w:ascii="Times New Roman" w:hAnsi="Times New Roman" w:cs="Times New Roman"/>
          <w:sz w:val="28"/>
          <w:szCs w:val="28"/>
        </w:rPr>
        <w:t xml:space="preserve"> Рейс «Москва - Мечта 2016».</w:t>
      </w:r>
      <w:r w:rsidRPr="008C31A5">
        <w:rPr>
          <w:rFonts w:ascii="Times New Roman" w:hAnsi="Times New Roman" w:cs="Times New Roman"/>
          <w:sz w:val="28"/>
          <w:szCs w:val="28"/>
        </w:rPr>
        <w:t xml:space="preserve"> Присуждение данной премии обсуждается членами жюри отдельно, учитывая яркость, творческую харизму, наличие индивидуального репертуара у конкурсантов и их артистическую подготовленность.</w:t>
      </w:r>
    </w:p>
    <w:p w:rsidR="008C31A5" w:rsidRPr="008C31A5" w:rsidRDefault="008C31A5" w:rsidP="008C31A5">
      <w:pPr>
        <w:numPr>
          <w:ilvl w:val="0"/>
          <w:numId w:val="21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Премия «Приз зрительских симпатий»</w:t>
      </w:r>
      <w:r w:rsidRPr="008C3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62F2">
        <w:rPr>
          <w:rFonts w:ascii="Times New Roman" w:hAnsi="Times New Roman" w:cs="Times New Roman"/>
          <w:b/>
          <w:sz w:val="28"/>
          <w:szCs w:val="28"/>
        </w:rPr>
        <w:t>–</w:t>
      </w:r>
      <w:r w:rsidRPr="008C3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1A5">
        <w:rPr>
          <w:rFonts w:ascii="Times New Roman" w:hAnsi="Times New Roman" w:cs="Times New Roman"/>
          <w:sz w:val="28"/>
          <w:szCs w:val="28"/>
        </w:rPr>
        <w:t>специальная награда для</w:t>
      </w:r>
      <w:r w:rsidRPr="008C3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1A5">
        <w:rPr>
          <w:rFonts w:ascii="Times New Roman" w:hAnsi="Times New Roman" w:cs="Times New Roman"/>
          <w:sz w:val="28"/>
          <w:szCs w:val="28"/>
        </w:rPr>
        <w:t>самого обаятельного и артистичного участника (определяется детским жюри)</w:t>
      </w:r>
      <w:r w:rsidR="006F62F2">
        <w:rPr>
          <w:rFonts w:ascii="Times New Roman" w:hAnsi="Times New Roman" w:cs="Times New Roman"/>
          <w:sz w:val="28"/>
          <w:szCs w:val="28"/>
        </w:rPr>
        <w:t>.</w:t>
      </w:r>
    </w:p>
    <w:p w:rsidR="008C31A5" w:rsidRPr="008C31A5" w:rsidRDefault="008C31A5" w:rsidP="008C31A5">
      <w:pPr>
        <w:numPr>
          <w:ilvl w:val="0"/>
          <w:numId w:val="21"/>
        </w:numPr>
        <w:suppressAutoHyphens/>
        <w:spacing w:after="100" w:afterAutospacing="1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b/>
          <w:i/>
          <w:sz w:val="28"/>
          <w:szCs w:val="28"/>
        </w:rPr>
        <w:t>Премия «Через песни - к звёздам!»</w:t>
      </w:r>
      <w:r w:rsidRPr="008C3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62F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C31A5">
        <w:rPr>
          <w:rFonts w:ascii="Times New Roman" w:hAnsi="Times New Roman" w:cs="Times New Roman"/>
          <w:sz w:val="28"/>
          <w:szCs w:val="28"/>
        </w:rPr>
        <w:t>специальная награда для авторов, написав</w:t>
      </w:r>
      <w:r w:rsidR="006F62F2">
        <w:rPr>
          <w:rFonts w:ascii="Times New Roman" w:hAnsi="Times New Roman" w:cs="Times New Roman"/>
          <w:sz w:val="28"/>
          <w:szCs w:val="28"/>
        </w:rPr>
        <w:t>ших лучшую песню для фестиваля «Катюша-</w:t>
      </w:r>
      <w:r w:rsidRPr="008C31A5">
        <w:rPr>
          <w:rFonts w:ascii="Times New Roman" w:hAnsi="Times New Roman" w:cs="Times New Roman"/>
          <w:sz w:val="28"/>
          <w:szCs w:val="28"/>
        </w:rPr>
        <w:t>юниор</w:t>
      </w:r>
      <w:r w:rsidR="006F62F2">
        <w:rPr>
          <w:rFonts w:ascii="Times New Roman" w:hAnsi="Times New Roman" w:cs="Times New Roman"/>
          <w:sz w:val="28"/>
          <w:szCs w:val="28"/>
        </w:rPr>
        <w:t>». Рейс «</w:t>
      </w:r>
      <w:r w:rsidRPr="008C31A5">
        <w:rPr>
          <w:rFonts w:ascii="Times New Roman" w:hAnsi="Times New Roman" w:cs="Times New Roman"/>
          <w:sz w:val="28"/>
          <w:szCs w:val="28"/>
        </w:rPr>
        <w:t>Москва - Мечта 2016</w:t>
      </w:r>
      <w:r w:rsidR="006F62F2">
        <w:rPr>
          <w:rFonts w:ascii="Times New Roman" w:hAnsi="Times New Roman" w:cs="Times New Roman"/>
          <w:sz w:val="28"/>
          <w:szCs w:val="28"/>
        </w:rPr>
        <w:t>».</w:t>
      </w:r>
    </w:p>
    <w:p w:rsidR="008C31A5" w:rsidRPr="008C31A5" w:rsidRDefault="008C31A5" w:rsidP="008C31A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>Жюри конкурса:</w:t>
      </w:r>
    </w:p>
    <w:p w:rsidR="008C31A5" w:rsidRPr="008C31A5" w:rsidRDefault="008C31A5" w:rsidP="008C31A5">
      <w:pPr>
        <w:numPr>
          <w:ilvl w:val="0"/>
          <w:numId w:val="22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 xml:space="preserve">Профессиональное жюри </w:t>
      </w:r>
      <w:r w:rsidRPr="008C31A5">
        <w:rPr>
          <w:rFonts w:ascii="Times New Roman" w:hAnsi="Times New Roman" w:cs="Times New Roman"/>
          <w:sz w:val="28"/>
          <w:szCs w:val="28"/>
        </w:rPr>
        <w:t>включает в себя квалифицированных музыкантов разных жанров, педагогов, популярных артистов российской эстрады. Осуществляет судейство на I, II и III этапах конкурса.</w:t>
      </w:r>
    </w:p>
    <w:p w:rsidR="008C31A5" w:rsidRPr="008C31A5" w:rsidRDefault="008C31A5" w:rsidP="008C31A5">
      <w:pPr>
        <w:numPr>
          <w:ilvl w:val="0"/>
          <w:numId w:val="22"/>
        </w:numPr>
        <w:suppressAutoHyphens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 xml:space="preserve">Специальное общественное жюри </w:t>
      </w:r>
      <w:r w:rsidRPr="008C31A5">
        <w:rPr>
          <w:rFonts w:ascii="Times New Roman" w:hAnsi="Times New Roman" w:cs="Times New Roman"/>
          <w:sz w:val="28"/>
          <w:szCs w:val="28"/>
        </w:rPr>
        <w:t xml:space="preserve">включает в себя меценатов, общественных деятелей и представителей СМИ. Осуществляет судейство на III этапе конкурса, определяет собственных фаворитов, учреждает собственные награды. </w:t>
      </w:r>
    </w:p>
    <w:p w:rsidR="008C31A5" w:rsidRPr="008C31A5" w:rsidRDefault="008C31A5" w:rsidP="008C31A5">
      <w:pPr>
        <w:numPr>
          <w:ilvl w:val="0"/>
          <w:numId w:val="22"/>
        </w:numPr>
        <w:suppressAutoHyphens/>
        <w:spacing w:after="12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 xml:space="preserve">Детское жюри </w:t>
      </w:r>
      <w:r w:rsidRPr="008C31A5">
        <w:rPr>
          <w:rFonts w:ascii="Times New Roman" w:hAnsi="Times New Roman" w:cs="Times New Roman"/>
          <w:sz w:val="28"/>
          <w:szCs w:val="28"/>
        </w:rPr>
        <w:t>включа</w:t>
      </w:r>
      <w:r w:rsidR="006F62F2">
        <w:rPr>
          <w:rFonts w:ascii="Times New Roman" w:hAnsi="Times New Roman" w:cs="Times New Roman"/>
          <w:sz w:val="28"/>
          <w:szCs w:val="28"/>
        </w:rPr>
        <w:t>ет в себя победителей фестиваля «</w:t>
      </w:r>
      <w:r w:rsidR="00394DF4">
        <w:rPr>
          <w:rFonts w:ascii="Times New Roman" w:hAnsi="Times New Roman" w:cs="Times New Roman"/>
          <w:sz w:val="28"/>
          <w:szCs w:val="28"/>
        </w:rPr>
        <w:t>Катюша-</w:t>
      </w:r>
      <w:r w:rsidR="006F62F2">
        <w:rPr>
          <w:rFonts w:ascii="Times New Roman" w:hAnsi="Times New Roman" w:cs="Times New Roman"/>
          <w:sz w:val="28"/>
          <w:szCs w:val="28"/>
        </w:rPr>
        <w:t>юниор</w:t>
      </w:r>
      <w:r w:rsidR="00394DF4">
        <w:rPr>
          <w:rFonts w:ascii="Times New Roman" w:hAnsi="Times New Roman" w:cs="Times New Roman"/>
          <w:sz w:val="28"/>
          <w:szCs w:val="28"/>
        </w:rPr>
        <w:t>»</w:t>
      </w:r>
      <w:r w:rsidR="006F62F2">
        <w:rPr>
          <w:rFonts w:ascii="Times New Roman" w:hAnsi="Times New Roman" w:cs="Times New Roman"/>
          <w:sz w:val="28"/>
          <w:szCs w:val="28"/>
        </w:rPr>
        <w:t>. Рейс «Москва - Мечта»</w:t>
      </w:r>
      <w:r w:rsidRPr="008C31A5">
        <w:rPr>
          <w:rFonts w:ascii="Times New Roman" w:hAnsi="Times New Roman" w:cs="Times New Roman"/>
          <w:sz w:val="28"/>
          <w:szCs w:val="28"/>
        </w:rPr>
        <w:t xml:space="preserve"> прошлых лет.</w:t>
      </w:r>
      <w:r w:rsidRPr="008C31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31A5" w:rsidRPr="008C31A5" w:rsidRDefault="008C31A5" w:rsidP="008C31A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>Организаторы конкурса:</w:t>
      </w:r>
    </w:p>
    <w:p w:rsidR="008C31A5" w:rsidRPr="008C31A5" w:rsidRDefault="008C31A5" w:rsidP="008C31A5">
      <w:pPr>
        <w:numPr>
          <w:ilvl w:val="0"/>
          <w:numId w:val="23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Уп</w:t>
      </w:r>
      <w:r w:rsidR="006F62F2">
        <w:rPr>
          <w:rFonts w:ascii="Times New Roman" w:hAnsi="Times New Roman" w:cs="Times New Roman"/>
          <w:sz w:val="28"/>
          <w:szCs w:val="28"/>
        </w:rPr>
        <w:t>равление культуры Министерства о</w:t>
      </w:r>
      <w:r w:rsidRPr="008C31A5">
        <w:rPr>
          <w:rFonts w:ascii="Times New Roman" w:hAnsi="Times New Roman" w:cs="Times New Roman"/>
          <w:sz w:val="28"/>
          <w:szCs w:val="28"/>
        </w:rPr>
        <w:t>бороны Российской Федерации</w:t>
      </w:r>
      <w:r w:rsidR="006F62F2">
        <w:rPr>
          <w:rFonts w:ascii="Times New Roman" w:hAnsi="Times New Roman" w:cs="Times New Roman"/>
          <w:sz w:val="28"/>
          <w:szCs w:val="28"/>
        </w:rPr>
        <w:t>;</w:t>
      </w:r>
    </w:p>
    <w:p w:rsidR="008C31A5" w:rsidRPr="006F62F2" w:rsidRDefault="006F62F2" w:rsidP="008C31A5">
      <w:pPr>
        <w:numPr>
          <w:ilvl w:val="0"/>
          <w:numId w:val="23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F62F2">
        <w:rPr>
          <w:rFonts w:ascii="Times New Roman" w:hAnsi="Times New Roman" w:cs="Times New Roman"/>
          <w:sz w:val="28"/>
          <w:szCs w:val="28"/>
        </w:rPr>
        <w:t>Культурный ц</w:t>
      </w:r>
      <w:r w:rsidR="008C31A5" w:rsidRPr="006F62F2">
        <w:rPr>
          <w:rFonts w:ascii="Times New Roman" w:hAnsi="Times New Roman" w:cs="Times New Roman"/>
          <w:sz w:val="28"/>
          <w:szCs w:val="28"/>
        </w:rPr>
        <w:t xml:space="preserve">ентр Вооруженных Сил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………. </w:t>
      </w:r>
      <w:r w:rsidR="008C31A5" w:rsidRPr="006F62F2">
        <w:rPr>
          <w:rFonts w:ascii="Times New Roman" w:hAnsi="Times New Roman" w:cs="Times New Roman"/>
          <w:sz w:val="28"/>
          <w:szCs w:val="28"/>
        </w:rPr>
        <w:t>им. М.В. Фрунзе;</w:t>
      </w:r>
    </w:p>
    <w:p w:rsidR="008C31A5" w:rsidRPr="008C31A5" w:rsidRDefault="006F62F2" w:rsidP="008C31A5">
      <w:pPr>
        <w:numPr>
          <w:ilvl w:val="0"/>
          <w:numId w:val="23"/>
        </w:numPr>
        <w:suppressAutoHyphens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Благотворительный ф</w:t>
      </w:r>
      <w:r w:rsidR="008C31A5" w:rsidRPr="008C31A5">
        <w:rPr>
          <w:rFonts w:ascii="Times New Roman" w:hAnsi="Times New Roman" w:cs="Times New Roman"/>
          <w:sz w:val="28"/>
          <w:szCs w:val="28"/>
        </w:rPr>
        <w:t>онд «Взлётная полоса»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31A5" w:rsidRPr="008C31A5" w:rsidRDefault="008C31A5" w:rsidP="008C31A5">
      <w:pPr>
        <w:spacing w:after="120"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>Контакты:</w:t>
      </w:r>
    </w:p>
    <w:p w:rsidR="008C31A5" w:rsidRPr="008C31A5" w:rsidRDefault="008C31A5" w:rsidP="008C31A5">
      <w:pPr>
        <w:spacing w:after="0" w:line="100" w:lineRule="atLeast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8C31A5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www</w:t>
      </w:r>
      <w:r w:rsidRPr="008C31A5">
        <w:rPr>
          <w:rFonts w:ascii="Times New Roman" w:hAnsi="Times New Roman" w:cs="Times New Roman"/>
          <w:color w:val="0070C0"/>
          <w:sz w:val="28"/>
          <w:szCs w:val="28"/>
          <w:u w:val="single"/>
        </w:rPr>
        <w:t>.</w:t>
      </w:r>
      <w:r w:rsidRPr="008C31A5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vzletnaya</w:t>
      </w:r>
      <w:r w:rsidRPr="008C31A5">
        <w:rPr>
          <w:rFonts w:ascii="Times New Roman" w:hAnsi="Times New Roman" w:cs="Times New Roman"/>
          <w:color w:val="0070C0"/>
          <w:sz w:val="28"/>
          <w:szCs w:val="28"/>
          <w:u w:val="single"/>
        </w:rPr>
        <w:t>-</w:t>
      </w:r>
      <w:r w:rsidRPr="008C31A5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polosa</w:t>
      </w:r>
      <w:r w:rsidRPr="008C31A5">
        <w:rPr>
          <w:rFonts w:ascii="Times New Roman" w:hAnsi="Times New Roman" w:cs="Times New Roman"/>
          <w:color w:val="0070C0"/>
          <w:sz w:val="28"/>
          <w:szCs w:val="28"/>
          <w:u w:val="single"/>
        </w:rPr>
        <w:t>.</w:t>
      </w:r>
      <w:r w:rsidRPr="008C31A5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com</w:t>
      </w:r>
    </w:p>
    <w:p w:rsidR="008C31A5" w:rsidRPr="008C31A5" w:rsidRDefault="008C31A5" w:rsidP="008C31A5">
      <w:pPr>
        <w:pStyle w:val="3"/>
        <w:numPr>
          <w:ilvl w:val="2"/>
          <w:numId w:val="0"/>
        </w:numPr>
        <w:tabs>
          <w:tab w:val="num" w:pos="720"/>
        </w:tabs>
        <w:suppressAutoHyphens/>
        <w:spacing w:before="0" w:line="100" w:lineRule="atLeast"/>
        <w:ind w:left="720" w:hanging="720"/>
        <w:jc w:val="both"/>
        <w:rPr>
          <w:rFonts w:ascii="Times New Roman" w:hAnsi="Times New Roman" w:cs="Times New Roman"/>
          <w:b w:val="0"/>
          <w:color w:val="00000A"/>
          <w:sz w:val="28"/>
          <w:szCs w:val="28"/>
          <w:lang w:val="en-US"/>
        </w:rPr>
      </w:pPr>
      <w:r w:rsidRPr="008C31A5">
        <w:rPr>
          <w:rFonts w:ascii="Times New Roman" w:hAnsi="Times New Roman" w:cs="Times New Roman"/>
          <w:b w:val="0"/>
          <w:color w:val="00000A"/>
          <w:sz w:val="28"/>
          <w:szCs w:val="28"/>
        </w:rPr>
        <w:t>тел.: +7 (495) 660-39-70 – многоканальный ,</w:t>
      </w:r>
    </w:p>
    <w:p w:rsidR="008C31A5" w:rsidRPr="008C31A5" w:rsidRDefault="008C31A5" w:rsidP="008C31A5">
      <w:pPr>
        <w:pStyle w:val="3"/>
        <w:numPr>
          <w:ilvl w:val="2"/>
          <w:numId w:val="0"/>
        </w:numPr>
        <w:tabs>
          <w:tab w:val="num" w:pos="720"/>
        </w:tabs>
        <w:suppressAutoHyphens/>
        <w:spacing w:before="0" w:line="100" w:lineRule="atLeast"/>
        <w:ind w:left="720" w:hanging="720"/>
        <w:jc w:val="both"/>
        <w:rPr>
          <w:rFonts w:ascii="Times New Roman" w:hAnsi="Times New Roman" w:cs="Times New Roman"/>
          <w:b w:val="0"/>
          <w:color w:val="00000A"/>
          <w:sz w:val="28"/>
          <w:szCs w:val="28"/>
          <w:lang w:val="en-US"/>
        </w:rPr>
      </w:pPr>
      <w:r w:rsidRPr="008C31A5">
        <w:rPr>
          <w:rFonts w:ascii="Times New Roman" w:hAnsi="Times New Roman" w:cs="Times New Roman"/>
          <w:b w:val="0"/>
          <w:color w:val="00000A"/>
          <w:sz w:val="28"/>
          <w:szCs w:val="28"/>
          <w:lang w:val="en-US"/>
        </w:rPr>
        <w:t xml:space="preserve">e-mail: </w:t>
      </w:r>
      <w:r w:rsidRPr="008C31A5">
        <w:rPr>
          <w:rFonts w:ascii="Times New Roman" w:hAnsi="Times New Roman" w:cs="Times New Roman"/>
          <w:b w:val="0"/>
          <w:color w:val="0070C0"/>
          <w:sz w:val="28"/>
          <w:szCs w:val="28"/>
          <w:u w:val="single"/>
          <w:lang w:val="en-US"/>
        </w:rPr>
        <w:t xml:space="preserve">info@ </w:t>
      </w:r>
      <w:hyperlink r:id="rId21" w:history="1">
        <w:r w:rsidRPr="008C31A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vzletnaya-polosa.com</w:t>
        </w:r>
      </w:hyperlink>
      <w:r w:rsidRPr="008C31A5">
        <w:rPr>
          <w:rFonts w:ascii="Times New Roman" w:hAnsi="Times New Roman" w:cs="Times New Roman"/>
          <w:b w:val="0"/>
          <w:color w:val="00000A"/>
          <w:sz w:val="28"/>
          <w:szCs w:val="28"/>
          <w:lang w:val="en-US"/>
        </w:rPr>
        <w:t xml:space="preserve">, </w:t>
      </w:r>
    </w:p>
    <w:p w:rsidR="008C31A5" w:rsidRPr="008C31A5" w:rsidRDefault="008C31A5" w:rsidP="008C31A5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C31A5" w:rsidRPr="008C31A5" w:rsidRDefault="008C31A5" w:rsidP="008C31A5">
      <w:pPr>
        <w:spacing w:after="0" w:line="100" w:lineRule="atLeast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C31A5">
        <w:rPr>
          <w:rFonts w:ascii="Times New Roman" w:hAnsi="Times New Roman" w:cs="Times New Roman"/>
          <w:b/>
          <w:kern w:val="2"/>
          <w:sz w:val="28"/>
          <w:szCs w:val="28"/>
        </w:rPr>
        <w:t>Организационный Комитет:</w:t>
      </w:r>
    </w:p>
    <w:p w:rsidR="008C31A5" w:rsidRPr="008C31A5" w:rsidRDefault="008C31A5" w:rsidP="008C31A5">
      <w:pPr>
        <w:spacing w:after="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C31A5">
        <w:rPr>
          <w:rFonts w:ascii="Times New Roman" w:hAnsi="Times New Roman" w:cs="Times New Roman"/>
          <w:kern w:val="2"/>
          <w:sz w:val="28"/>
          <w:szCs w:val="28"/>
        </w:rPr>
        <w:t>Титова Ирина +7 (916)465-37-33</w:t>
      </w:r>
    </w:p>
    <w:p w:rsidR="008C31A5" w:rsidRPr="008C31A5" w:rsidRDefault="008C31A5" w:rsidP="008C31A5">
      <w:pPr>
        <w:spacing w:after="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C31A5">
        <w:rPr>
          <w:rFonts w:ascii="Times New Roman" w:hAnsi="Times New Roman" w:cs="Times New Roman"/>
          <w:kern w:val="2"/>
          <w:sz w:val="28"/>
          <w:szCs w:val="28"/>
        </w:rPr>
        <w:t>Черновская Елена +7 (917) 568-35-78, +7(905) 585-01-97;</w:t>
      </w:r>
    </w:p>
    <w:p w:rsidR="008C31A5" w:rsidRPr="008C31A5" w:rsidRDefault="008C31A5" w:rsidP="008C31A5">
      <w:pPr>
        <w:spacing w:after="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C31A5">
        <w:rPr>
          <w:rFonts w:ascii="Times New Roman" w:hAnsi="Times New Roman" w:cs="Times New Roman"/>
          <w:kern w:val="2"/>
          <w:sz w:val="28"/>
          <w:szCs w:val="28"/>
        </w:rPr>
        <w:t xml:space="preserve">Ивасенко Олеся - +7(916)722-61-15. </w:t>
      </w:r>
    </w:p>
    <w:p w:rsidR="009375A8" w:rsidRPr="008C31A5" w:rsidRDefault="009375A8" w:rsidP="008C31A5">
      <w:pPr>
        <w:shd w:val="clear" w:color="auto" w:fill="FFFFFF"/>
        <w:spacing w:before="72" w:after="0" w:line="269" w:lineRule="exact"/>
        <w:ind w:left="101"/>
        <w:jc w:val="center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ПОЛОЖЕНИЕ</w:t>
      </w:r>
    </w:p>
    <w:p w:rsidR="009375A8" w:rsidRPr="008C31A5" w:rsidRDefault="009375A8" w:rsidP="008C31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о региональном Фестивале творчества детей и молодежи</w:t>
      </w:r>
    </w:p>
    <w:p w:rsidR="009375A8" w:rsidRPr="008C31A5" w:rsidRDefault="009375A8" w:rsidP="008C31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«Подари улыбку миру!»</w:t>
      </w:r>
    </w:p>
    <w:p w:rsidR="009375A8" w:rsidRPr="008C31A5" w:rsidRDefault="009375A8" w:rsidP="008C31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75A8" w:rsidRPr="008C31A5" w:rsidRDefault="009375A8" w:rsidP="00AC48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1A5">
        <w:rPr>
          <w:rFonts w:ascii="Times New Roman" w:hAnsi="Times New Roman" w:cs="Times New Roman"/>
          <w:b/>
          <w:sz w:val="28"/>
          <w:szCs w:val="28"/>
        </w:rPr>
        <w:t>1. Общие положения Фестиваля</w:t>
      </w:r>
    </w:p>
    <w:p w:rsidR="009375A8" w:rsidRPr="008C31A5" w:rsidRDefault="009375A8" w:rsidP="008C31A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Учредителями регионального Фестиваля творчества детей и молодежи «Подари улыбку миру! являются ФГУ «71 Дом офицеров (гарнизона)» Минобороны России и Московская областная общественная организация «Творческий союз детей и молодежи «НАШ ВЕК» при поддержке ГУ МО РФ и командования Сергиево-Посадского гарнизона.</w:t>
      </w:r>
    </w:p>
    <w:p w:rsidR="009375A8" w:rsidRPr="008C31A5" w:rsidRDefault="009375A8" w:rsidP="008C31A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Любые организации, независимо от организационно-правовых форм и форм собственности, а также частные лица, поддерживающие цели и задачи фестиваля, вправе становиться соучредителями.</w:t>
      </w:r>
    </w:p>
    <w:p w:rsidR="009375A8" w:rsidRPr="0067056C" w:rsidRDefault="009375A8" w:rsidP="008C31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1A5">
        <w:rPr>
          <w:rFonts w:ascii="Times New Roman" w:hAnsi="Times New Roman" w:cs="Times New Roman"/>
          <w:sz w:val="28"/>
          <w:szCs w:val="28"/>
        </w:rPr>
        <w:t>Любые организации, независимо от организационно-правовых форм и форм собственности, а также частные лица, поддерживающие цели и задачи фестиваля, вправе оказывать помощь в организации и проведении Фес</w:t>
      </w:r>
      <w:r w:rsidRPr="0067056C">
        <w:rPr>
          <w:rFonts w:ascii="Times New Roman" w:hAnsi="Times New Roman" w:cs="Times New Roman"/>
          <w:sz w:val="28"/>
          <w:szCs w:val="28"/>
        </w:rPr>
        <w:t>тиваля, в том числе посредствам безвозмездных пожертвований (даров, субсидий) и спонсорской помощи</w:t>
      </w:r>
      <w:r w:rsidR="0026378F">
        <w:rPr>
          <w:rFonts w:ascii="Times New Roman" w:hAnsi="Times New Roman" w:cs="Times New Roman"/>
          <w:sz w:val="28"/>
          <w:szCs w:val="28"/>
        </w:rPr>
        <w:t>.</w:t>
      </w:r>
      <w:r w:rsidRPr="0067056C">
        <w:rPr>
          <w:rFonts w:ascii="Times New Roman" w:hAnsi="Times New Roman" w:cs="Times New Roman"/>
          <w:sz w:val="28"/>
          <w:szCs w:val="28"/>
        </w:rPr>
        <w:t xml:space="preserve"> Фестиваль является неконкурсным.</w:t>
      </w:r>
    </w:p>
    <w:p w:rsidR="009375A8" w:rsidRPr="0067056C" w:rsidRDefault="009375A8" w:rsidP="009375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375A8" w:rsidRPr="0067056C" w:rsidRDefault="009375A8" w:rsidP="00937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56C">
        <w:rPr>
          <w:rFonts w:ascii="Times New Roman" w:hAnsi="Times New Roman" w:cs="Times New Roman"/>
          <w:b/>
          <w:sz w:val="28"/>
          <w:szCs w:val="28"/>
        </w:rPr>
        <w:t>2. Цели и задачи Фестиваля</w:t>
      </w:r>
    </w:p>
    <w:p w:rsidR="009375A8" w:rsidRPr="0067056C" w:rsidRDefault="009375A8" w:rsidP="009375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Основными целями и задачами Фестиваля являются:</w:t>
      </w:r>
    </w:p>
    <w:p w:rsidR="009375A8" w:rsidRPr="0067056C" w:rsidRDefault="00665E29" w:rsidP="00665E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9375A8" w:rsidRPr="0067056C">
        <w:rPr>
          <w:rFonts w:ascii="Times New Roman" w:hAnsi="Times New Roman" w:cs="Times New Roman"/>
          <w:sz w:val="28"/>
          <w:szCs w:val="28"/>
        </w:rPr>
        <w:t>ропаганда национального духовного наследия, провозглашение принципов мира укре</w:t>
      </w:r>
      <w:r>
        <w:rPr>
          <w:rFonts w:ascii="Times New Roman" w:hAnsi="Times New Roman" w:cs="Times New Roman"/>
          <w:sz w:val="28"/>
          <w:szCs w:val="28"/>
        </w:rPr>
        <w:t>пление добрососедских отношений;</w:t>
      </w:r>
    </w:p>
    <w:p w:rsidR="009375A8" w:rsidRPr="0067056C" w:rsidRDefault="00665E29" w:rsidP="009375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</w:t>
      </w:r>
      <w:r w:rsidR="009375A8" w:rsidRPr="0067056C">
        <w:rPr>
          <w:rFonts w:ascii="Times New Roman" w:hAnsi="Times New Roman" w:cs="Times New Roman"/>
          <w:sz w:val="28"/>
          <w:szCs w:val="28"/>
        </w:rPr>
        <w:t>оспитание патриотических чувств, гордости за свою Родину</w:t>
      </w:r>
      <w:r>
        <w:rPr>
          <w:rFonts w:ascii="Times New Roman" w:hAnsi="Times New Roman" w:cs="Times New Roman"/>
          <w:sz w:val="28"/>
          <w:szCs w:val="28"/>
        </w:rPr>
        <w:t>, любви к национальной культуре;</w:t>
      </w:r>
    </w:p>
    <w:p w:rsidR="009375A8" w:rsidRPr="0067056C" w:rsidRDefault="00665E29" w:rsidP="009375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</w:t>
      </w:r>
      <w:r w:rsidR="009375A8" w:rsidRPr="0067056C">
        <w:rPr>
          <w:rFonts w:ascii="Times New Roman" w:hAnsi="Times New Roman" w:cs="Times New Roman"/>
          <w:sz w:val="28"/>
          <w:szCs w:val="28"/>
        </w:rPr>
        <w:t xml:space="preserve">становление детских и </w:t>
      </w:r>
      <w:r>
        <w:rPr>
          <w:rFonts w:ascii="Times New Roman" w:hAnsi="Times New Roman" w:cs="Times New Roman"/>
          <w:sz w:val="28"/>
          <w:szCs w:val="28"/>
        </w:rPr>
        <w:t>молодежных творческих контактов;</w:t>
      </w:r>
    </w:p>
    <w:p w:rsidR="009375A8" w:rsidRPr="0067056C" w:rsidRDefault="00665E29" w:rsidP="00665E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="009375A8" w:rsidRPr="0067056C">
        <w:rPr>
          <w:rFonts w:ascii="Times New Roman" w:hAnsi="Times New Roman" w:cs="Times New Roman"/>
          <w:sz w:val="28"/>
          <w:szCs w:val="28"/>
        </w:rPr>
        <w:t>тимулирование у подрастающего поколения интереса к занятиям различными видами искусства, поддержка одаренных детей, творческих коллективов.</w:t>
      </w:r>
    </w:p>
    <w:p w:rsidR="009375A8" w:rsidRPr="0067056C" w:rsidRDefault="009375A8" w:rsidP="009375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75A8" w:rsidRPr="0067056C" w:rsidRDefault="009375A8" w:rsidP="00937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56C">
        <w:rPr>
          <w:rFonts w:ascii="Times New Roman" w:hAnsi="Times New Roman" w:cs="Times New Roman"/>
          <w:b/>
          <w:sz w:val="28"/>
          <w:szCs w:val="28"/>
        </w:rPr>
        <w:t>3. Порядок и условия проведения Фестиваля</w:t>
      </w:r>
    </w:p>
    <w:p w:rsidR="009375A8" w:rsidRPr="0067056C" w:rsidRDefault="009375A8" w:rsidP="002637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К участию в Фестивале приглашаются творческие коллективы Домов офицеров солдатских клубов, детских школ искусств муниципальных образований, Домов творчества, Творческих центров, Домов культуры, прочих организаций и частных лиц Московской области, близлежащих областей России, подавшие заявку на участие в Фестивале.</w:t>
      </w:r>
    </w:p>
    <w:p w:rsidR="009375A8" w:rsidRPr="0067056C" w:rsidRDefault="009375A8" w:rsidP="00CA1EB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 xml:space="preserve">В Фестивале участвуют детские и молодежные коллективы различных направленный творческой деятельности: вокальной, хореографической, ИЗО, </w:t>
      </w:r>
    </w:p>
    <w:p w:rsidR="009375A8" w:rsidRPr="0067056C" w:rsidRDefault="009375A8" w:rsidP="00CA1E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декоративно-прикладной, поэтической, художественного слова и т.д.</w:t>
      </w:r>
    </w:p>
    <w:p w:rsidR="009375A8" w:rsidRPr="0067056C" w:rsidRDefault="009375A8" w:rsidP="008F330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</w:t>
      </w:r>
      <w:r w:rsidRPr="0067056C">
        <w:rPr>
          <w:rFonts w:ascii="Times New Roman" w:hAnsi="Times New Roman" w:cs="Times New Roman"/>
          <w:sz w:val="28"/>
          <w:szCs w:val="28"/>
        </w:rPr>
        <w:t>ичество участников одного коллектива, включающего две возрастные группы (5</w:t>
      </w:r>
      <w:r w:rsidRPr="0074113F">
        <w:rPr>
          <w:rFonts w:ascii="Times New Roman" w:hAnsi="Times New Roman" w:cs="Times New Roman"/>
          <w:b/>
          <w:sz w:val="28"/>
          <w:szCs w:val="28"/>
        </w:rPr>
        <w:t>-</w:t>
      </w:r>
      <w:r w:rsidRPr="0067056C">
        <w:rPr>
          <w:rFonts w:ascii="Times New Roman" w:hAnsi="Times New Roman" w:cs="Times New Roman"/>
          <w:sz w:val="28"/>
          <w:szCs w:val="28"/>
        </w:rPr>
        <w:t>12</w:t>
      </w:r>
      <w:r w:rsidR="00AC36AF">
        <w:rPr>
          <w:rFonts w:ascii="Times New Roman" w:hAnsi="Times New Roman" w:cs="Times New Roman"/>
          <w:sz w:val="28"/>
          <w:szCs w:val="28"/>
        </w:rPr>
        <w:t xml:space="preserve"> </w:t>
      </w:r>
      <w:r w:rsidRPr="0067056C">
        <w:rPr>
          <w:rFonts w:ascii="Times New Roman" w:hAnsi="Times New Roman" w:cs="Times New Roman"/>
          <w:sz w:val="28"/>
          <w:szCs w:val="28"/>
        </w:rPr>
        <w:t>лет,</w:t>
      </w:r>
      <w:r w:rsidR="00CD42C0">
        <w:rPr>
          <w:rFonts w:ascii="Times New Roman" w:hAnsi="Times New Roman" w:cs="Times New Roman"/>
          <w:sz w:val="28"/>
          <w:szCs w:val="28"/>
        </w:rPr>
        <w:t xml:space="preserve"> </w:t>
      </w:r>
      <w:r w:rsidRPr="0067056C">
        <w:rPr>
          <w:rFonts w:ascii="Times New Roman" w:hAnsi="Times New Roman" w:cs="Times New Roman"/>
          <w:sz w:val="28"/>
          <w:szCs w:val="28"/>
        </w:rPr>
        <w:t>13</w:t>
      </w:r>
      <w:r w:rsidRPr="0074113F">
        <w:rPr>
          <w:rFonts w:ascii="Times New Roman" w:hAnsi="Times New Roman" w:cs="Times New Roman"/>
          <w:b/>
          <w:sz w:val="28"/>
          <w:szCs w:val="28"/>
        </w:rPr>
        <w:t>-</w:t>
      </w:r>
      <w:r w:rsidRPr="0067056C">
        <w:rPr>
          <w:rFonts w:ascii="Times New Roman" w:hAnsi="Times New Roman" w:cs="Times New Roman"/>
          <w:sz w:val="28"/>
          <w:szCs w:val="28"/>
        </w:rPr>
        <w:t xml:space="preserve">25 лет), не более 20 человек. Количество концертных номеров </w:t>
      </w:r>
      <w:r w:rsidR="00665E29">
        <w:rPr>
          <w:rFonts w:ascii="Times New Roman" w:hAnsi="Times New Roman" w:cs="Times New Roman"/>
          <w:sz w:val="28"/>
          <w:szCs w:val="28"/>
        </w:rPr>
        <w:t xml:space="preserve">по </w:t>
      </w:r>
      <w:r w:rsidRPr="0067056C">
        <w:rPr>
          <w:rFonts w:ascii="Times New Roman" w:hAnsi="Times New Roman" w:cs="Times New Roman"/>
          <w:sz w:val="28"/>
          <w:szCs w:val="28"/>
        </w:rPr>
        <w:t>два в каждой возрастной группе, один из которых должен быть патриотической (не обязательно военной) направленности.</w:t>
      </w:r>
    </w:p>
    <w:p w:rsidR="009375A8" w:rsidRPr="0067056C" w:rsidRDefault="009375A8" w:rsidP="008F330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Порядок выступлений творческих коллективов определяется оргкомитетом Фестиваля</w:t>
      </w:r>
      <w:r w:rsidR="00AC36AF">
        <w:rPr>
          <w:rFonts w:ascii="Times New Roman" w:hAnsi="Times New Roman" w:cs="Times New Roman"/>
          <w:sz w:val="28"/>
          <w:szCs w:val="28"/>
        </w:rPr>
        <w:t xml:space="preserve"> </w:t>
      </w:r>
      <w:r w:rsidR="00AC36AF" w:rsidRPr="0026378F">
        <w:rPr>
          <w:rFonts w:ascii="Times New Roman" w:hAnsi="Times New Roman" w:cs="Times New Roman"/>
          <w:sz w:val="28"/>
          <w:szCs w:val="28"/>
        </w:rPr>
        <w:t>согласно</w:t>
      </w:r>
      <w:r w:rsidRPr="0026378F">
        <w:rPr>
          <w:rFonts w:ascii="Times New Roman" w:hAnsi="Times New Roman" w:cs="Times New Roman"/>
          <w:sz w:val="28"/>
          <w:szCs w:val="28"/>
        </w:rPr>
        <w:t xml:space="preserve"> </w:t>
      </w:r>
      <w:r w:rsidRPr="0067056C">
        <w:rPr>
          <w:rFonts w:ascii="Times New Roman" w:hAnsi="Times New Roman" w:cs="Times New Roman"/>
          <w:sz w:val="28"/>
          <w:szCs w:val="28"/>
        </w:rPr>
        <w:t>очерёдности подачи заявок.</w:t>
      </w:r>
    </w:p>
    <w:p w:rsidR="009375A8" w:rsidRPr="0067056C" w:rsidRDefault="009375A8" w:rsidP="008F330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Оплата расходов, связанных с проездом и пребыванием творческих коллективов, проводится за счет направляющей стороны.</w:t>
      </w:r>
    </w:p>
    <w:p w:rsidR="009375A8" w:rsidRPr="0067056C" w:rsidRDefault="009375A8" w:rsidP="008F330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Аккредитация для участия в Фестивале бесплатна.</w:t>
      </w:r>
    </w:p>
    <w:p w:rsidR="009375A8" w:rsidRPr="00AC36AF" w:rsidRDefault="009375A8" w:rsidP="008F330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056C">
        <w:rPr>
          <w:rFonts w:ascii="Times New Roman" w:hAnsi="Times New Roman" w:cs="Times New Roman"/>
          <w:sz w:val="28"/>
          <w:szCs w:val="28"/>
        </w:rPr>
        <w:t>Заявки на участие в Фестивале направляются в срок до 25 мая текущего года, работы ИЗО и декоративно</w:t>
      </w:r>
      <w:r w:rsidRPr="00AC36AF">
        <w:rPr>
          <w:rFonts w:ascii="Times New Roman" w:hAnsi="Times New Roman" w:cs="Times New Roman"/>
          <w:b/>
          <w:sz w:val="28"/>
          <w:szCs w:val="28"/>
        </w:rPr>
        <w:t>-</w:t>
      </w:r>
      <w:r w:rsidRPr="0067056C">
        <w:rPr>
          <w:rFonts w:ascii="Times New Roman" w:hAnsi="Times New Roman" w:cs="Times New Roman"/>
          <w:sz w:val="28"/>
          <w:szCs w:val="28"/>
        </w:rPr>
        <w:t xml:space="preserve">прикладного творчества сдаются до 20 мая текущего года в оргкомитет адресу: 141307, Московская область, </w:t>
      </w:r>
      <w:r w:rsidR="00AC36AF">
        <w:rPr>
          <w:rFonts w:ascii="Times New Roman" w:hAnsi="Times New Roman" w:cs="Times New Roman"/>
          <w:sz w:val="28"/>
          <w:szCs w:val="28"/>
        </w:rPr>
        <w:t>г. Сергиев</w:t>
      </w:r>
      <w:r w:rsidR="00401E15" w:rsidRPr="00401E15">
        <w:rPr>
          <w:rFonts w:ascii="Times New Roman" w:hAnsi="Times New Roman" w:cs="Times New Roman"/>
          <w:b/>
          <w:sz w:val="28"/>
          <w:szCs w:val="28"/>
        </w:rPr>
        <w:t>-</w:t>
      </w:r>
      <w:r w:rsidR="00AC36AF">
        <w:rPr>
          <w:rFonts w:ascii="Times New Roman" w:hAnsi="Times New Roman" w:cs="Times New Roman"/>
          <w:sz w:val="28"/>
          <w:szCs w:val="28"/>
        </w:rPr>
        <w:t>Посад, Б</w:t>
      </w:r>
      <w:r w:rsidRPr="0067056C">
        <w:rPr>
          <w:rFonts w:ascii="Times New Roman" w:hAnsi="Times New Roman" w:cs="Times New Roman"/>
          <w:sz w:val="28"/>
          <w:szCs w:val="28"/>
        </w:rPr>
        <w:t>ульвар Свободы, д.5, 71 Дом офицеров, тел: 545</w:t>
      </w:r>
      <w:r w:rsidRPr="00401E15">
        <w:rPr>
          <w:rFonts w:ascii="Times New Roman" w:hAnsi="Times New Roman" w:cs="Times New Roman"/>
          <w:b/>
          <w:sz w:val="28"/>
          <w:szCs w:val="28"/>
        </w:rPr>
        <w:t>-</w:t>
      </w:r>
      <w:r w:rsidRPr="0067056C">
        <w:rPr>
          <w:rFonts w:ascii="Times New Roman" w:hAnsi="Times New Roman" w:cs="Times New Roman"/>
          <w:sz w:val="28"/>
          <w:szCs w:val="28"/>
        </w:rPr>
        <w:t>62</w:t>
      </w:r>
      <w:r w:rsidRPr="00401E15">
        <w:rPr>
          <w:rFonts w:ascii="Times New Roman" w:hAnsi="Times New Roman" w:cs="Times New Roman"/>
          <w:b/>
          <w:sz w:val="28"/>
          <w:szCs w:val="28"/>
        </w:rPr>
        <w:t>-</w:t>
      </w:r>
      <w:r w:rsidRPr="0067056C">
        <w:rPr>
          <w:rFonts w:ascii="Times New Roman" w:hAnsi="Times New Roman" w:cs="Times New Roman"/>
          <w:sz w:val="28"/>
          <w:szCs w:val="28"/>
        </w:rPr>
        <w:t>65, Е</w:t>
      </w:r>
      <w:r w:rsidRPr="00AC36AF">
        <w:rPr>
          <w:rFonts w:ascii="Times New Roman" w:hAnsi="Times New Roman" w:cs="Times New Roman"/>
          <w:b/>
          <w:sz w:val="28"/>
          <w:szCs w:val="28"/>
        </w:rPr>
        <w:t>-</w:t>
      </w:r>
      <w:r w:rsidRPr="0067056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C36AF">
        <w:rPr>
          <w:rFonts w:ascii="Times New Roman" w:hAnsi="Times New Roman" w:cs="Times New Roman"/>
          <w:sz w:val="28"/>
          <w:szCs w:val="28"/>
        </w:rPr>
        <w:t xml:space="preserve">: </w:t>
      </w:r>
      <w:r w:rsidRPr="00AC36AF">
        <w:rPr>
          <w:rFonts w:ascii="Times New Roman" w:hAnsi="Times New Roman" w:cs="Times New Roman"/>
          <w:sz w:val="28"/>
          <w:szCs w:val="28"/>
          <w:u w:val="single"/>
        </w:rPr>
        <w:t>71</w:t>
      </w:r>
      <w:r w:rsidRPr="0067056C">
        <w:rPr>
          <w:rFonts w:ascii="Times New Roman" w:hAnsi="Times New Roman" w:cs="Times New Roman"/>
          <w:sz w:val="28"/>
          <w:szCs w:val="28"/>
          <w:u w:val="single"/>
          <w:lang w:val="en-US"/>
        </w:rPr>
        <w:t>gdo</w:t>
      </w:r>
      <w:r w:rsidRPr="00AC36AF">
        <w:rPr>
          <w:rFonts w:ascii="Times New Roman" w:hAnsi="Times New Roman" w:cs="Times New Roman"/>
          <w:sz w:val="28"/>
          <w:szCs w:val="28"/>
          <w:u w:val="single"/>
        </w:rPr>
        <w:t>@</w:t>
      </w:r>
      <w:r w:rsidRPr="0067056C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="00AC36A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7056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AC36A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375A8" w:rsidRPr="0067056C" w:rsidRDefault="009375A8" w:rsidP="008F330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После установленного срока заявки не принимаются.</w:t>
      </w:r>
    </w:p>
    <w:p w:rsidR="009375A8" w:rsidRPr="0067056C" w:rsidRDefault="009375A8" w:rsidP="009375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75A8" w:rsidRPr="0067056C" w:rsidRDefault="009375A8" w:rsidP="009375A8">
      <w:pPr>
        <w:spacing w:after="0"/>
        <w:ind w:left="2835"/>
        <w:rPr>
          <w:rFonts w:ascii="Times New Roman" w:hAnsi="Times New Roman" w:cs="Times New Roman"/>
          <w:b/>
          <w:sz w:val="28"/>
          <w:szCs w:val="28"/>
        </w:rPr>
      </w:pPr>
      <w:r w:rsidRPr="0067056C">
        <w:rPr>
          <w:rFonts w:ascii="Times New Roman" w:hAnsi="Times New Roman" w:cs="Times New Roman"/>
          <w:b/>
          <w:sz w:val="28"/>
          <w:szCs w:val="28"/>
        </w:rPr>
        <w:t>4. Поощрения участников Фестиваля.</w:t>
      </w:r>
    </w:p>
    <w:p w:rsidR="009375A8" w:rsidRPr="0067056C" w:rsidRDefault="009375A8" w:rsidP="009375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Уч</w:t>
      </w:r>
      <w:r w:rsidR="00665E29">
        <w:rPr>
          <w:rFonts w:ascii="Times New Roman" w:hAnsi="Times New Roman" w:cs="Times New Roman"/>
          <w:sz w:val="28"/>
          <w:szCs w:val="28"/>
        </w:rPr>
        <w:t>астники Фестиваля награждаются д</w:t>
      </w:r>
      <w:r w:rsidRPr="0067056C">
        <w:rPr>
          <w:rFonts w:ascii="Times New Roman" w:hAnsi="Times New Roman" w:cs="Times New Roman"/>
          <w:sz w:val="28"/>
          <w:szCs w:val="28"/>
        </w:rPr>
        <w:t>ипломами и памятными подарками.</w:t>
      </w:r>
    </w:p>
    <w:p w:rsidR="009375A8" w:rsidRPr="0067056C" w:rsidRDefault="009375A8" w:rsidP="00937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56C">
        <w:rPr>
          <w:rFonts w:ascii="Times New Roman" w:hAnsi="Times New Roman" w:cs="Times New Roman"/>
          <w:b/>
          <w:sz w:val="28"/>
          <w:szCs w:val="28"/>
        </w:rPr>
        <w:t>5. Место проведения Фестиваля.</w:t>
      </w:r>
    </w:p>
    <w:p w:rsidR="009375A8" w:rsidRPr="0067056C" w:rsidRDefault="00401E15" w:rsidP="009375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Московская область, г. Сергиев</w:t>
      </w:r>
      <w:r w:rsidRPr="00401E15">
        <w:rPr>
          <w:rFonts w:ascii="Times New Roman" w:hAnsi="Times New Roman" w:cs="Times New Roman"/>
          <w:b/>
          <w:sz w:val="28"/>
          <w:szCs w:val="28"/>
        </w:rPr>
        <w:t>-</w:t>
      </w:r>
      <w:r w:rsidR="009375A8" w:rsidRPr="0067056C">
        <w:rPr>
          <w:rFonts w:ascii="Times New Roman" w:hAnsi="Times New Roman" w:cs="Times New Roman"/>
          <w:sz w:val="28"/>
          <w:szCs w:val="28"/>
        </w:rPr>
        <w:t>Посад, Бульвар Свободы, дом 5, площадь перед ГДО (открытая площадка). При проблемах, связанных с погодными условиями, возможно проведение фестивальной программы на сцене большого зала.</w:t>
      </w:r>
    </w:p>
    <w:p w:rsidR="009375A8" w:rsidRPr="0067056C" w:rsidRDefault="009375A8" w:rsidP="00937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56C">
        <w:rPr>
          <w:rFonts w:ascii="Times New Roman" w:hAnsi="Times New Roman" w:cs="Times New Roman"/>
          <w:b/>
          <w:sz w:val="28"/>
          <w:szCs w:val="28"/>
        </w:rPr>
        <w:t>6. Сроки проведения Фестиваля.</w:t>
      </w:r>
    </w:p>
    <w:p w:rsidR="009375A8" w:rsidRPr="0067056C" w:rsidRDefault="009375A8" w:rsidP="009375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Фестиваль проводится ежегодно в День защиты детей 1 июня в 12.00 или в последнее воскресенье мая. В зависимости от количества участников Фестиваль может проходить несколько дней, о чем оргкомитет сообщит участникам дополнительно.</w:t>
      </w:r>
    </w:p>
    <w:p w:rsidR="00FF0EE1" w:rsidRDefault="00FF0EE1" w:rsidP="009375A8">
      <w:pPr>
        <w:spacing w:after="0"/>
        <w:ind w:left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5A8" w:rsidRPr="0067056C" w:rsidRDefault="009375A8" w:rsidP="009375A8">
      <w:pPr>
        <w:spacing w:after="0"/>
        <w:ind w:left="28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56C">
        <w:rPr>
          <w:rFonts w:ascii="Times New Roman" w:hAnsi="Times New Roman" w:cs="Times New Roman"/>
          <w:b/>
          <w:sz w:val="28"/>
          <w:szCs w:val="28"/>
        </w:rPr>
        <w:t>7. Руководство Фестивалем.</w:t>
      </w:r>
    </w:p>
    <w:p w:rsidR="009375A8" w:rsidRPr="0067056C" w:rsidRDefault="009375A8" w:rsidP="009375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Руков</w:t>
      </w:r>
      <w:r w:rsidR="00665E29">
        <w:rPr>
          <w:rFonts w:ascii="Times New Roman" w:hAnsi="Times New Roman" w:cs="Times New Roman"/>
          <w:sz w:val="28"/>
          <w:szCs w:val="28"/>
        </w:rPr>
        <w:t>одство Фестивалем осуществляет О</w:t>
      </w:r>
      <w:r w:rsidRPr="0067056C">
        <w:rPr>
          <w:rFonts w:ascii="Times New Roman" w:hAnsi="Times New Roman" w:cs="Times New Roman"/>
          <w:sz w:val="28"/>
          <w:szCs w:val="28"/>
        </w:rPr>
        <w:t>ргкомитет, в состав которого входят представители, учредителя.</w:t>
      </w:r>
    </w:p>
    <w:p w:rsidR="009375A8" w:rsidRPr="0067056C" w:rsidRDefault="009375A8" w:rsidP="009375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75A8" w:rsidRPr="0067056C" w:rsidRDefault="009375A8" w:rsidP="009375A8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Положение подготовлено коллективом</w:t>
      </w:r>
    </w:p>
    <w:p w:rsidR="009375A8" w:rsidRPr="0067056C" w:rsidRDefault="009375A8" w:rsidP="009375A8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ФГУ «71 Дом офицеров (гарнизона)»</w:t>
      </w:r>
    </w:p>
    <w:p w:rsidR="009375A8" w:rsidRPr="0067056C" w:rsidRDefault="009375A8" w:rsidP="009375A8">
      <w:pPr>
        <w:spacing w:after="0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Минобороны России</w:t>
      </w:r>
    </w:p>
    <w:p w:rsidR="009375A8" w:rsidRDefault="009375A8" w:rsidP="009375A8">
      <w:pPr>
        <w:spacing w:after="0"/>
        <w:ind w:left="4678"/>
        <w:jc w:val="center"/>
        <w:rPr>
          <w:sz w:val="28"/>
          <w:szCs w:val="28"/>
        </w:rPr>
      </w:pPr>
    </w:p>
    <w:p w:rsidR="00665E29" w:rsidRDefault="00665E29" w:rsidP="009375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763D" w:rsidRPr="00F321AE" w:rsidRDefault="009B763D" w:rsidP="009375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5A8" w:rsidRPr="00F00047" w:rsidRDefault="009375A8" w:rsidP="009375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0047">
        <w:rPr>
          <w:rFonts w:ascii="Times New Roman" w:hAnsi="Times New Roman" w:cs="Times New Roman"/>
          <w:sz w:val="28"/>
          <w:szCs w:val="28"/>
        </w:rPr>
        <w:lastRenderedPageBreak/>
        <w:t>ЗАЯВКА</w:t>
      </w:r>
    </w:p>
    <w:p w:rsidR="009375A8" w:rsidRPr="00F00047" w:rsidRDefault="009375A8" w:rsidP="009375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0047">
        <w:rPr>
          <w:rFonts w:ascii="Times New Roman" w:hAnsi="Times New Roman" w:cs="Times New Roman"/>
          <w:sz w:val="28"/>
          <w:szCs w:val="28"/>
        </w:rPr>
        <w:t>на участие в региональном Фестивале творчества детей и молодежи</w:t>
      </w:r>
    </w:p>
    <w:p w:rsidR="009375A8" w:rsidRPr="00F00047" w:rsidRDefault="009375A8" w:rsidP="009375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0047">
        <w:rPr>
          <w:rFonts w:ascii="Times New Roman" w:hAnsi="Times New Roman" w:cs="Times New Roman"/>
          <w:sz w:val="28"/>
          <w:szCs w:val="28"/>
        </w:rPr>
        <w:t>«Подари улыбку миру!»</w:t>
      </w:r>
    </w:p>
    <w:p w:rsidR="009375A8" w:rsidRPr="00C85732" w:rsidRDefault="009375A8" w:rsidP="00937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5732">
        <w:rPr>
          <w:rFonts w:ascii="Times New Roman" w:hAnsi="Times New Roman" w:cs="Times New Roman"/>
          <w:sz w:val="28"/>
          <w:szCs w:val="28"/>
        </w:rPr>
        <w:t>Название коллектива__________________________________________________</w:t>
      </w:r>
    </w:p>
    <w:p w:rsidR="009375A8" w:rsidRPr="00C85732" w:rsidRDefault="009375A8" w:rsidP="00937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5732">
        <w:rPr>
          <w:rFonts w:ascii="Times New Roman" w:hAnsi="Times New Roman" w:cs="Times New Roman"/>
          <w:sz w:val="28"/>
          <w:szCs w:val="28"/>
        </w:rPr>
        <w:t>Количество участников коллектива______________________________________</w:t>
      </w:r>
    </w:p>
    <w:p w:rsidR="009375A8" w:rsidRPr="00C85732" w:rsidRDefault="009375A8" w:rsidP="00937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5732">
        <w:rPr>
          <w:rFonts w:ascii="Times New Roman" w:hAnsi="Times New Roman" w:cs="Times New Roman"/>
          <w:sz w:val="28"/>
          <w:szCs w:val="28"/>
        </w:rPr>
        <w:t>Данные руководителя__________________________________________________</w:t>
      </w:r>
    </w:p>
    <w:p w:rsidR="009375A8" w:rsidRPr="00C85732" w:rsidRDefault="009375A8" w:rsidP="00937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5732">
        <w:rPr>
          <w:rFonts w:ascii="Times New Roman" w:hAnsi="Times New Roman" w:cs="Times New Roman"/>
          <w:sz w:val="28"/>
          <w:szCs w:val="28"/>
        </w:rPr>
        <w:t>ФИО, контактный телефон_____________________________________________</w:t>
      </w:r>
    </w:p>
    <w:p w:rsidR="009375A8" w:rsidRPr="00C85732" w:rsidRDefault="009375A8" w:rsidP="00937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5732">
        <w:rPr>
          <w:rFonts w:ascii="Times New Roman" w:hAnsi="Times New Roman" w:cs="Times New Roman"/>
          <w:sz w:val="28"/>
          <w:szCs w:val="28"/>
        </w:rPr>
        <w:t>Учреждение, где базируется коллектив___________________________________</w:t>
      </w:r>
    </w:p>
    <w:p w:rsidR="009375A8" w:rsidRPr="00C85732" w:rsidRDefault="009375A8" w:rsidP="00937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5732">
        <w:rPr>
          <w:rFonts w:ascii="Times New Roman" w:hAnsi="Times New Roman" w:cs="Times New Roman"/>
          <w:sz w:val="28"/>
          <w:szCs w:val="28"/>
        </w:rPr>
        <w:t>Адрес, телефон, Е</w:t>
      </w:r>
      <w:r w:rsidRPr="00401E15">
        <w:rPr>
          <w:rFonts w:ascii="Times New Roman" w:hAnsi="Times New Roman" w:cs="Times New Roman"/>
          <w:b/>
          <w:sz w:val="28"/>
          <w:szCs w:val="28"/>
        </w:rPr>
        <w:t>-</w:t>
      </w:r>
      <w:r w:rsidRPr="00C85732">
        <w:rPr>
          <w:rFonts w:ascii="Times New Roman" w:hAnsi="Times New Roman" w:cs="Times New Roman"/>
          <w:sz w:val="28"/>
          <w:szCs w:val="28"/>
        </w:rPr>
        <w:t>mail_________________________________________________</w:t>
      </w:r>
    </w:p>
    <w:p w:rsidR="009375A8" w:rsidRPr="00C85732" w:rsidRDefault="009375A8" w:rsidP="00937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5732">
        <w:rPr>
          <w:rFonts w:ascii="Times New Roman" w:hAnsi="Times New Roman" w:cs="Times New Roman"/>
          <w:sz w:val="28"/>
          <w:szCs w:val="28"/>
        </w:rPr>
        <w:t>Информация о коллективе (участниках) (год создания, возраст, награды, участие в конкурсах и фестивалях)</w:t>
      </w:r>
    </w:p>
    <w:p w:rsidR="009375A8" w:rsidRPr="001444FD" w:rsidRDefault="009375A8" w:rsidP="009375A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444FD">
        <w:rPr>
          <w:sz w:val="28"/>
          <w:szCs w:val="28"/>
          <w:lang w:val="en-US"/>
        </w:rPr>
        <w:t>___________________________</w:t>
      </w:r>
    </w:p>
    <w:p w:rsidR="009375A8" w:rsidRPr="0067056C" w:rsidRDefault="009375A8" w:rsidP="009375A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7056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Программа выступления: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4674"/>
        <w:gridCol w:w="2414"/>
        <w:gridCol w:w="1984"/>
      </w:tblGrid>
      <w:tr w:rsidR="009375A8" w:rsidRPr="0067056C" w:rsidTr="00AC36AF">
        <w:trPr>
          <w:trHeight w:hRule="exact" w:val="11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Название номера (работы)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36AF" w:rsidRDefault="00AC36AF" w:rsidP="00AC36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музыкального сопровождения,</w:t>
            </w:r>
          </w:p>
          <w:p w:rsidR="009375A8" w:rsidRPr="0067056C" w:rsidRDefault="009375A8" w:rsidP="00AC36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продолжительность</w:t>
            </w:r>
          </w:p>
        </w:tc>
      </w:tr>
      <w:tr w:rsidR="009375A8" w:rsidRPr="0067056C" w:rsidTr="006F5E7A">
        <w:trPr>
          <w:trHeight w:hRule="exact" w:val="288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1 группа (5-12 лет)</w:t>
            </w:r>
          </w:p>
        </w:tc>
      </w:tr>
      <w:tr w:rsidR="009375A8" w:rsidRPr="0067056C" w:rsidTr="00AC36AF">
        <w:trPr>
          <w:trHeight w:hRule="exact" w:val="3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375A8" w:rsidRPr="0067056C" w:rsidTr="00AC36AF">
        <w:trPr>
          <w:trHeight w:hRule="exact" w:val="3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375A8" w:rsidRPr="0067056C" w:rsidTr="006F5E7A">
        <w:trPr>
          <w:trHeight w:hRule="exact" w:val="384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2 группа (13-25 лет)</w:t>
            </w:r>
          </w:p>
        </w:tc>
      </w:tr>
      <w:tr w:rsidR="009375A8" w:rsidRPr="0067056C" w:rsidTr="00AC36AF">
        <w:trPr>
          <w:trHeight w:hRule="exact" w:val="3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6F5E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375A8" w:rsidRPr="0067056C" w:rsidTr="00AC36AF">
        <w:trPr>
          <w:trHeight w:hRule="exact" w:val="3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AC36AF">
            <w:pPr>
              <w:spacing w:after="0"/>
              <w:rPr>
                <w:rFonts w:ascii="Times New Roman" w:hAnsi="Times New Roman" w:cs="Times New Roman"/>
              </w:rPr>
            </w:pPr>
            <w:r w:rsidRPr="0067056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AC36A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AC36A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5A8" w:rsidRPr="0067056C" w:rsidRDefault="009375A8" w:rsidP="00AC36A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C36AF" w:rsidRDefault="00AC36AF" w:rsidP="00AC36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5A8" w:rsidRPr="0067056C" w:rsidRDefault="009375A8" w:rsidP="00AC3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Пожелания</w:t>
      </w:r>
    </w:p>
    <w:p w:rsidR="009375A8" w:rsidRPr="0067056C" w:rsidRDefault="009375A8" w:rsidP="009375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4FD" w:rsidRDefault="001444FD" w:rsidP="009375A8">
      <w:pPr>
        <w:spacing w:after="120"/>
        <w:ind w:left="3119"/>
        <w:jc w:val="right"/>
        <w:rPr>
          <w:rFonts w:ascii="Times New Roman" w:hAnsi="Times New Roman" w:cs="Times New Roman"/>
          <w:sz w:val="28"/>
          <w:szCs w:val="28"/>
        </w:rPr>
      </w:pPr>
    </w:p>
    <w:p w:rsidR="009F72BC" w:rsidRDefault="009375A8" w:rsidP="009375A8">
      <w:pPr>
        <w:spacing w:after="120"/>
        <w:ind w:left="311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056C">
        <w:rPr>
          <w:rFonts w:ascii="Times New Roman" w:hAnsi="Times New Roman" w:cs="Times New Roman"/>
          <w:sz w:val="28"/>
          <w:szCs w:val="28"/>
        </w:rPr>
        <w:t>Подпись руководителя____________</w:t>
      </w:r>
    </w:p>
    <w:p w:rsidR="00FF0EE1" w:rsidRDefault="00FF0EE1" w:rsidP="00F36A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E1" w:rsidRDefault="00FF0EE1" w:rsidP="00F36A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A28" w:rsidRPr="00E3204F" w:rsidRDefault="00F36A28" w:rsidP="00F36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04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36A28" w:rsidRPr="00673B0F" w:rsidRDefault="00F36A28" w:rsidP="00673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391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1</w:t>
      </w:r>
      <w:r w:rsidR="000351A4" w:rsidRPr="000351A4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  <w:r w:rsidR="008F330C" w:rsidRPr="0074113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3B0F" w:rsidRPr="0027391B">
        <w:rPr>
          <w:rFonts w:ascii="Times New Roman" w:hAnsi="Times New Roman" w:cs="Times New Roman"/>
          <w:b/>
          <w:sz w:val="28"/>
          <w:szCs w:val="28"/>
        </w:rPr>
        <w:t>«День защиты детей»</w:t>
      </w:r>
      <w:r w:rsidR="00673B0F">
        <w:rPr>
          <w:rFonts w:ascii="Times New Roman" w:hAnsi="Times New Roman" w:cs="Times New Roman"/>
          <w:sz w:val="28"/>
          <w:szCs w:val="28"/>
        </w:rPr>
        <w:t xml:space="preserve"> (с</w:t>
      </w:r>
      <w:r w:rsidR="00673B0F" w:rsidRPr="00D20645">
        <w:rPr>
          <w:rFonts w:ascii="Times New Roman" w:hAnsi="Times New Roman" w:cs="Times New Roman"/>
          <w:sz w:val="28"/>
          <w:szCs w:val="28"/>
        </w:rPr>
        <w:t>ценарий проведения праздника</w:t>
      </w:r>
      <w:r w:rsidR="00673B0F">
        <w:rPr>
          <w:rFonts w:ascii="Times New Roman" w:hAnsi="Times New Roman" w:cs="Times New Roman"/>
          <w:sz w:val="28"/>
          <w:szCs w:val="28"/>
        </w:rPr>
        <w:t>)……………………</w:t>
      </w:r>
      <w:r w:rsidR="0074113F">
        <w:rPr>
          <w:rFonts w:ascii="Times New Roman" w:hAnsi="Times New Roman" w:cs="Times New Roman"/>
          <w:sz w:val="28"/>
          <w:szCs w:val="28"/>
        </w:rPr>
        <w:t>...</w:t>
      </w:r>
    </w:p>
    <w:p w:rsidR="00673B0F" w:rsidRPr="00673B0F" w:rsidRDefault="00F36A28" w:rsidP="00673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391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  <w:r w:rsidR="008F330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3B0F" w:rsidRPr="0027391B">
        <w:rPr>
          <w:rFonts w:ascii="Times New Roman" w:hAnsi="Times New Roman" w:cs="Times New Roman"/>
          <w:b/>
          <w:sz w:val="28"/>
          <w:szCs w:val="28"/>
        </w:rPr>
        <w:t>«Весёлые клоунята»</w:t>
      </w:r>
      <w:r w:rsidR="00337E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91B">
        <w:rPr>
          <w:rFonts w:ascii="Times New Roman" w:hAnsi="Times New Roman" w:cs="Times New Roman"/>
          <w:b/>
          <w:sz w:val="28"/>
          <w:szCs w:val="28"/>
        </w:rPr>
        <w:t>(</w:t>
      </w:r>
      <w:r w:rsidR="00673B0F" w:rsidRPr="00673B0F">
        <w:rPr>
          <w:rFonts w:ascii="Times New Roman" w:hAnsi="Times New Roman" w:cs="Times New Roman"/>
          <w:sz w:val="28"/>
          <w:szCs w:val="28"/>
        </w:rPr>
        <w:t>спортивно</w:t>
      </w:r>
      <w:r w:rsidR="00673B0F" w:rsidRPr="00DB1E35">
        <w:rPr>
          <w:rFonts w:ascii="Times New Roman" w:hAnsi="Times New Roman" w:cs="Times New Roman"/>
          <w:b/>
          <w:sz w:val="28"/>
          <w:szCs w:val="28"/>
        </w:rPr>
        <w:t>-</w:t>
      </w:r>
      <w:r w:rsidR="00673B0F" w:rsidRPr="00673B0F">
        <w:rPr>
          <w:rFonts w:ascii="Times New Roman" w:hAnsi="Times New Roman" w:cs="Times New Roman"/>
          <w:sz w:val="28"/>
          <w:szCs w:val="28"/>
        </w:rPr>
        <w:t>игровая программа</w:t>
      </w:r>
      <w:r w:rsidR="0027391B">
        <w:rPr>
          <w:rFonts w:ascii="Times New Roman" w:hAnsi="Times New Roman" w:cs="Times New Roman"/>
          <w:sz w:val="28"/>
          <w:szCs w:val="28"/>
        </w:rPr>
        <w:t>)</w:t>
      </w:r>
      <w:r w:rsidR="00673B0F">
        <w:rPr>
          <w:rFonts w:ascii="Times New Roman" w:hAnsi="Times New Roman" w:cs="Times New Roman"/>
          <w:sz w:val="28"/>
          <w:szCs w:val="28"/>
        </w:rPr>
        <w:t>………………………</w:t>
      </w:r>
      <w:r w:rsidR="00337ED8">
        <w:rPr>
          <w:rFonts w:ascii="Times New Roman" w:hAnsi="Times New Roman" w:cs="Times New Roman"/>
          <w:sz w:val="28"/>
          <w:szCs w:val="28"/>
        </w:rPr>
        <w:t>...</w:t>
      </w:r>
      <w:r w:rsidR="002D5DF3">
        <w:rPr>
          <w:rFonts w:ascii="Times New Roman" w:hAnsi="Times New Roman" w:cs="Times New Roman"/>
          <w:sz w:val="28"/>
          <w:szCs w:val="28"/>
        </w:rPr>
        <w:t>.</w:t>
      </w:r>
    </w:p>
    <w:p w:rsidR="00673B0F" w:rsidRPr="00673B0F" w:rsidRDefault="00F36A28" w:rsidP="008F330C">
      <w:pPr>
        <w:spacing w:after="0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</w:pPr>
      <w:r w:rsidRPr="0027391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3</w:t>
      </w:r>
      <w:r w:rsidRPr="000351A4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  <w:r w:rsidR="008F330C" w:rsidRPr="00C015F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3B0F" w:rsidRPr="0027391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Стихи к Дню защиты детей</w:t>
      </w:r>
      <w:r w:rsidR="00673B0F" w:rsidRPr="00673B0F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……………………</w:t>
      </w:r>
      <w:r w:rsidR="00673B0F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………………………………</w:t>
      </w:r>
      <w:r w:rsidR="002D5DF3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..</w:t>
      </w:r>
    </w:p>
    <w:p w:rsidR="003D72FE" w:rsidRDefault="003D72FE" w:rsidP="00273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72FE">
        <w:rPr>
          <w:rFonts w:ascii="Times New Roman" w:hAnsi="Times New Roman" w:cs="Times New Roman"/>
          <w:sz w:val="28"/>
          <w:szCs w:val="28"/>
        </w:rPr>
        <w:t xml:space="preserve">Э.Асадов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72FE">
        <w:rPr>
          <w:rFonts w:ascii="Times New Roman" w:hAnsi="Times New Roman" w:cs="Times New Roman"/>
          <w:sz w:val="28"/>
          <w:szCs w:val="28"/>
        </w:rPr>
        <w:t>Берегите своих детей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7391B" w:rsidRDefault="0027391B" w:rsidP="00273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391B">
        <w:rPr>
          <w:rFonts w:ascii="Times New Roman" w:hAnsi="Times New Roman" w:cs="Times New Roman"/>
          <w:sz w:val="28"/>
          <w:szCs w:val="28"/>
        </w:rPr>
        <w:t>Т.Фролова «День защиты детей»</w:t>
      </w:r>
    </w:p>
    <w:p w:rsidR="0027391B" w:rsidRPr="0027391B" w:rsidRDefault="0027391B" w:rsidP="00273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</w:t>
      </w:r>
      <w:r w:rsidRPr="0027391B">
        <w:rPr>
          <w:rFonts w:ascii="Times New Roman" w:hAnsi="Times New Roman" w:cs="Times New Roman"/>
          <w:sz w:val="28"/>
          <w:szCs w:val="28"/>
        </w:rPr>
        <w:t>Майданник «Всемирный День ребёнка»</w:t>
      </w:r>
    </w:p>
    <w:p w:rsidR="0027391B" w:rsidRPr="0027391B" w:rsidRDefault="007810F7" w:rsidP="00273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</w:t>
      </w:r>
      <w:r w:rsidRPr="0027391B">
        <w:rPr>
          <w:rFonts w:ascii="Times New Roman" w:hAnsi="Times New Roman" w:cs="Times New Roman"/>
          <w:sz w:val="28"/>
          <w:szCs w:val="28"/>
        </w:rPr>
        <w:t xml:space="preserve">Майданник </w:t>
      </w:r>
      <w:r w:rsidR="0027391B">
        <w:rPr>
          <w:rFonts w:ascii="Times New Roman" w:hAnsi="Times New Roman" w:cs="Times New Roman"/>
          <w:sz w:val="28"/>
          <w:szCs w:val="28"/>
        </w:rPr>
        <w:t>«</w:t>
      </w:r>
      <w:r w:rsidR="0027391B" w:rsidRPr="0027391B">
        <w:rPr>
          <w:rFonts w:ascii="Times New Roman" w:hAnsi="Times New Roman" w:cs="Times New Roman"/>
          <w:sz w:val="28"/>
          <w:szCs w:val="28"/>
        </w:rPr>
        <w:t>Нашим детям</w:t>
      </w:r>
      <w:r w:rsidR="0027391B">
        <w:rPr>
          <w:rFonts w:ascii="Times New Roman" w:hAnsi="Times New Roman" w:cs="Times New Roman"/>
          <w:sz w:val="28"/>
          <w:szCs w:val="28"/>
        </w:rPr>
        <w:t>»</w:t>
      </w:r>
    </w:p>
    <w:p w:rsidR="0027391B" w:rsidRPr="0027391B" w:rsidRDefault="0027391B" w:rsidP="00273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391B">
        <w:rPr>
          <w:rFonts w:ascii="Times New Roman" w:hAnsi="Times New Roman" w:cs="Times New Roman"/>
          <w:sz w:val="28"/>
          <w:szCs w:val="28"/>
        </w:rPr>
        <w:t>О.Маслова</w:t>
      </w:r>
      <w:r w:rsidR="00337ED8">
        <w:rPr>
          <w:rFonts w:ascii="Times New Roman" w:hAnsi="Times New Roman" w:cs="Times New Roman"/>
          <w:sz w:val="28"/>
          <w:szCs w:val="28"/>
        </w:rPr>
        <w:t xml:space="preserve"> «</w:t>
      </w:r>
      <w:r w:rsidRPr="0027391B">
        <w:rPr>
          <w:rFonts w:ascii="Times New Roman" w:hAnsi="Times New Roman" w:cs="Times New Roman"/>
          <w:sz w:val="28"/>
          <w:szCs w:val="28"/>
        </w:rPr>
        <w:t xml:space="preserve"> Солнце из ладошек»</w:t>
      </w:r>
    </w:p>
    <w:p w:rsidR="0027391B" w:rsidRDefault="0027391B" w:rsidP="00273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391B">
        <w:rPr>
          <w:rFonts w:ascii="Times New Roman" w:hAnsi="Times New Roman" w:cs="Times New Roman"/>
          <w:sz w:val="28"/>
          <w:szCs w:val="28"/>
        </w:rPr>
        <w:t>И.Самарина «В улыбках детей»</w:t>
      </w:r>
    </w:p>
    <w:p w:rsidR="0027391B" w:rsidRPr="0027391B" w:rsidRDefault="0027391B" w:rsidP="002739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Т.Щербачева «Рисуют дети»</w:t>
      </w:r>
    </w:p>
    <w:p w:rsidR="0027391B" w:rsidRPr="00337ED8" w:rsidRDefault="0027391B" w:rsidP="00273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391B">
        <w:rPr>
          <w:rFonts w:ascii="Times New Roman" w:hAnsi="Times New Roman" w:cs="Times New Roman"/>
          <w:b/>
          <w:sz w:val="28"/>
          <w:szCs w:val="28"/>
        </w:rPr>
        <w:t>4</w:t>
      </w:r>
      <w:r w:rsidRPr="000351A4">
        <w:rPr>
          <w:rFonts w:ascii="Times New Roman" w:hAnsi="Times New Roman" w:cs="Times New Roman"/>
          <w:i/>
          <w:sz w:val="28"/>
          <w:szCs w:val="28"/>
        </w:rPr>
        <w:t>.</w:t>
      </w:r>
      <w:r w:rsidR="000351A4" w:rsidRPr="000351A4">
        <w:rPr>
          <w:rFonts w:ascii="Times New Roman" w:hAnsi="Times New Roman" w:cs="Times New Roman"/>
          <w:sz w:val="28"/>
          <w:szCs w:val="28"/>
        </w:rPr>
        <w:t xml:space="preserve"> </w:t>
      </w:r>
      <w:r w:rsidRPr="0027391B">
        <w:rPr>
          <w:rFonts w:ascii="Times New Roman" w:hAnsi="Times New Roman" w:cs="Times New Roman"/>
          <w:b/>
          <w:sz w:val="28"/>
          <w:szCs w:val="28"/>
        </w:rPr>
        <w:t>Песни</w:t>
      </w:r>
      <w:r w:rsidR="00DC3A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к</w:t>
      </w:r>
      <w:r w:rsidRPr="0027391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Дню защиты детей</w:t>
      </w:r>
      <w:r w:rsidR="00337ED8" w:rsidRPr="00337ED8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…………………………………………………</w:t>
      </w:r>
      <w:r w:rsidR="00337ED8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….</w:t>
      </w:r>
      <w:r w:rsidR="002D5DF3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.</w:t>
      </w:r>
    </w:p>
    <w:p w:rsidR="0027391B" w:rsidRDefault="00337ED8" w:rsidP="00337E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«Веселая песенка» муз. А.Ермолова, сл. В.Борисова</w:t>
      </w:r>
    </w:p>
    <w:p w:rsidR="00337ED8" w:rsidRDefault="00337ED8" w:rsidP="00337E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«Добрые сказки»</w:t>
      </w:r>
      <w:r w:rsidRPr="00337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муз. А.Ермолова, сл. М.Загота</w:t>
      </w:r>
    </w:p>
    <w:p w:rsidR="00337ED8" w:rsidRDefault="00337ED8" w:rsidP="00337E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«Солнышко» муз. А.Ермолова, сл. В.Борисова</w:t>
      </w:r>
    </w:p>
    <w:p w:rsidR="000D2C71" w:rsidRPr="00EB5AC6" w:rsidRDefault="000D2C71" w:rsidP="000D2C7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5.</w:t>
      </w:r>
      <w:r w:rsidRPr="000D2C71">
        <w:rPr>
          <w:rFonts w:ascii="Times New Roman" w:hAnsi="Times New Roman"/>
          <w:b/>
          <w:sz w:val="28"/>
          <w:szCs w:val="28"/>
        </w:rPr>
        <w:t xml:space="preserve"> </w:t>
      </w:r>
      <w:r w:rsidRPr="00EB5AC6">
        <w:rPr>
          <w:rFonts w:ascii="Times New Roman" w:hAnsi="Times New Roman"/>
          <w:b/>
          <w:sz w:val="28"/>
          <w:szCs w:val="28"/>
        </w:rPr>
        <w:t>Положение</w:t>
      </w:r>
      <w:r w:rsidRPr="000D2C71">
        <w:rPr>
          <w:rFonts w:ascii="Times New Roman" w:hAnsi="Times New Roman"/>
          <w:b/>
          <w:sz w:val="28"/>
          <w:szCs w:val="28"/>
        </w:rPr>
        <w:t xml:space="preserve"> </w:t>
      </w:r>
      <w:r w:rsidRPr="00EB5AC6">
        <w:rPr>
          <w:rFonts w:ascii="Times New Roman" w:hAnsi="Times New Roman"/>
          <w:b/>
          <w:sz w:val="28"/>
          <w:szCs w:val="28"/>
          <w:lang w:val="en-US"/>
        </w:rPr>
        <w:t>IV</w:t>
      </w:r>
      <w:r w:rsidR="00357EFE">
        <w:rPr>
          <w:rFonts w:ascii="Times New Roman" w:hAnsi="Times New Roman"/>
          <w:b/>
          <w:sz w:val="28"/>
          <w:szCs w:val="28"/>
        </w:rPr>
        <w:t xml:space="preserve"> Открытого ф</w:t>
      </w:r>
      <w:r w:rsidRPr="00EB5AC6">
        <w:rPr>
          <w:rFonts w:ascii="Times New Roman" w:hAnsi="Times New Roman"/>
          <w:b/>
          <w:sz w:val="28"/>
          <w:szCs w:val="28"/>
        </w:rPr>
        <w:t xml:space="preserve">естиваля </w:t>
      </w:r>
      <w:r w:rsidR="00357EFE">
        <w:rPr>
          <w:rFonts w:ascii="Times New Roman" w:hAnsi="Times New Roman"/>
          <w:b/>
          <w:sz w:val="28"/>
          <w:szCs w:val="28"/>
        </w:rPr>
        <w:t>-</w:t>
      </w:r>
      <w:r w:rsidRPr="00EB5AC6">
        <w:rPr>
          <w:rFonts w:ascii="Times New Roman" w:hAnsi="Times New Roman"/>
          <w:b/>
          <w:sz w:val="28"/>
          <w:szCs w:val="28"/>
        </w:rPr>
        <w:t xml:space="preserve"> конкурса юных дарований</w:t>
      </w:r>
    </w:p>
    <w:p w:rsidR="000D2C71" w:rsidRPr="002D5DF3" w:rsidRDefault="002D5DF3" w:rsidP="000D2C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«Катюша-юниор</w:t>
      </w:r>
      <w:r w:rsidR="00357EF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. Рейс «Москва </w:t>
      </w:r>
      <w:r w:rsidR="00357EFE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Мечта 2016»</w:t>
      </w:r>
      <w:r>
        <w:rPr>
          <w:rFonts w:ascii="Times New Roman" w:hAnsi="Times New Roman"/>
          <w:sz w:val="28"/>
          <w:szCs w:val="28"/>
        </w:rPr>
        <w:t>.....................</w:t>
      </w:r>
      <w:r w:rsidR="00357EFE">
        <w:rPr>
          <w:rFonts w:ascii="Times New Roman" w:hAnsi="Times New Roman"/>
          <w:sz w:val="28"/>
          <w:szCs w:val="28"/>
        </w:rPr>
        <w:t>..............................</w:t>
      </w:r>
    </w:p>
    <w:p w:rsidR="00337ED8" w:rsidRPr="00337ED8" w:rsidRDefault="000D2C71" w:rsidP="00337E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 w:rsidR="00337ED8" w:rsidRPr="000351A4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.</w:t>
      </w:r>
      <w:r w:rsidR="008F330C" w:rsidRPr="000351A4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337ED8" w:rsidRPr="00337E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Положение</w:t>
      </w:r>
      <w:r w:rsidR="00337ED8" w:rsidRPr="00337ED8">
        <w:rPr>
          <w:rFonts w:ascii="Times New Roman" w:hAnsi="Times New Roman" w:cs="Times New Roman"/>
          <w:b/>
          <w:sz w:val="28"/>
          <w:szCs w:val="28"/>
        </w:rPr>
        <w:t xml:space="preserve"> о региональном фестивале творчества детей и молодежи</w:t>
      </w:r>
    </w:p>
    <w:p w:rsidR="00337ED8" w:rsidRPr="00337ED8" w:rsidRDefault="00337ED8" w:rsidP="00337E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1">
        <w:rPr>
          <w:rFonts w:ascii="Times New Roman" w:hAnsi="Times New Roman" w:cs="Times New Roman"/>
          <w:b/>
          <w:sz w:val="28"/>
          <w:szCs w:val="28"/>
        </w:rPr>
        <w:t>«Подари улыбку миру!»</w:t>
      </w:r>
      <w:r w:rsidR="00850747">
        <w:rPr>
          <w:rFonts w:ascii="Times New Roman" w:hAnsi="Times New Roman" w:cs="Times New Roman"/>
          <w:sz w:val="28"/>
          <w:szCs w:val="28"/>
        </w:rPr>
        <w:t xml:space="preserve"> и заявка на уча</w:t>
      </w:r>
      <w:r w:rsidR="00CD42C0">
        <w:rPr>
          <w:rFonts w:ascii="Times New Roman" w:hAnsi="Times New Roman" w:cs="Times New Roman"/>
          <w:sz w:val="28"/>
          <w:szCs w:val="28"/>
        </w:rPr>
        <w:t>с</w:t>
      </w:r>
      <w:r w:rsidR="00850747">
        <w:rPr>
          <w:rFonts w:ascii="Times New Roman" w:hAnsi="Times New Roman" w:cs="Times New Roman"/>
          <w:sz w:val="28"/>
          <w:szCs w:val="28"/>
        </w:rPr>
        <w:t>тие</w:t>
      </w:r>
      <w:r w:rsidR="002D5DF3">
        <w:rPr>
          <w:rFonts w:ascii="Times New Roman" w:hAnsi="Times New Roman" w:cs="Times New Roman"/>
          <w:sz w:val="28"/>
          <w:szCs w:val="28"/>
        </w:rPr>
        <w:t>……………………………………...</w:t>
      </w:r>
    </w:p>
    <w:p w:rsidR="00F36A28" w:rsidRDefault="00F36A28" w:rsidP="00F36A28">
      <w:pPr>
        <w:pStyle w:val="a5"/>
        <w:ind w:left="0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F36A28" w:rsidRPr="00E3204F" w:rsidRDefault="00F36A28" w:rsidP="00F36A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5AC6" w:rsidRPr="00EB5AC6" w:rsidRDefault="00EB5AC6" w:rsidP="00EB5AC6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B763D" w:rsidRPr="002D5DF3" w:rsidRDefault="009B763D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p w:rsidR="009F72BC" w:rsidRDefault="009F72BC" w:rsidP="001D5582">
      <w:pPr>
        <w:spacing w:after="120"/>
        <w:ind w:left="3119"/>
        <w:rPr>
          <w:rFonts w:ascii="Times New Roman" w:hAnsi="Times New Roman" w:cs="Times New Roman"/>
          <w:b/>
          <w:sz w:val="28"/>
          <w:szCs w:val="28"/>
        </w:rPr>
      </w:pPr>
    </w:p>
    <w:sectPr w:rsidR="009F72BC" w:rsidSect="00DC3A54">
      <w:footerReference w:type="default" r:id="rId22"/>
      <w:type w:val="continuous"/>
      <w:pgSz w:w="11906" w:h="16838"/>
      <w:pgMar w:top="992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E75" w:rsidRDefault="00AD0E75" w:rsidP="006A1CA3">
      <w:pPr>
        <w:spacing w:after="0" w:line="240" w:lineRule="auto"/>
      </w:pPr>
      <w:r>
        <w:separator/>
      </w:r>
    </w:p>
  </w:endnote>
  <w:endnote w:type="continuationSeparator" w:id="1">
    <w:p w:rsidR="00AD0E75" w:rsidRDefault="00AD0E75" w:rsidP="006A1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0549"/>
      <w:docPartObj>
        <w:docPartGallery w:val="Номера страниц (внизу страницы)"/>
        <w:docPartUnique/>
      </w:docPartObj>
    </w:sdtPr>
    <w:sdtContent>
      <w:p w:rsidR="00394DF4" w:rsidRDefault="00394DF4">
        <w:pPr>
          <w:pStyle w:val="a8"/>
          <w:jc w:val="right"/>
        </w:pPr>
        <w:fldSimple w:instr=" PAGE   \* MERGEFORMAT ">
          <w:r w:rsidR="00AB1208">
            <w:rPr>
              <w:noProof/>
            </w:rPr>
            <w:t>35</w:t>
          </w:r>
        </w:fldSimple>
      </w:p>
    </w:sdtContent>
  </w:sdt>
  <w:p w:rsidR="00394DF4" w:rsidRDefault="00394DF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E75" w:rsidRDefault="00AD0E75" w:rsidP="006A1CA3">
      <w:pPr>
        <w:spacing w:after="0" w:line="240" w:lineRule="auto"/>
      </w:pPr>
      <w:r>
        <w:separator/>
      </w:r>
    </w:p>
  </w:footnote>
  <w:footnote w:type="continuationSeparator" w:id="1">
    <w:p w:rsidR="00AD0E75" w:rsidRDefault="00AD0E75" w:rsidP="006A1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5">
    <w:nsid w:val="00000008"/>
    <w:multiLevelType w:val="multilevel"/>
    <w:tmpl w:val="00000008"/>
    <w:name w:val="WW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9"/>
    <w:multiLevelType w:val="multilevel"/>
    <w:tmpl w:val="00000009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A"/>
    <w:multiLevelType w:val="multilevel"/>
    <w:tmpl w:val="0000000A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B"/>
    <w:multiLevelType w:val="multilevel"/>
    <w:tmpl w:val="0000000B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/>
      </w:rPr>
    </w:lvl>
  </w:abstractNum>
  <w:abstractNum w:abstractNumId="9">
    <w:nsid w:val="0000000C"/>
    <w:multiLevelType w:val="multilevel"/>
    <w:tmpl w:val="0000000C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D"/>
    <w:multiLevelType w:val="multilevel"/>
    <w:tmpl w:val="0000000D"/>
    <w:name w:val="WWNum13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11">
    <w:nsid w:val="06CE4128"/>
    <w:multiLevelType w:val="hybridMultilevel"/>
    <w:tmpl w:val="EAF41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070F7"/>
    <w:multiLevelType w:val="hybridMultilevel"/>
    <w:tmpl w:val="10888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D25909"/>
    <w:multiLevelType w:val="hybridMultilevel"/>
    <w:tmpl w:val="72A82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C32205"/>
    <w:multiLevelType w:val="hybridMultilevel"/>
    <w:tmpl w:val="60D2B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A41348"/>
    <w:multiLevelType w:val="hybridMultilevel"/>
    <w:tmpl w:val="402C22D4"/>
    <w:lvl w:ilvl="0" w:tplc="90FA32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1D7751D"/>
    <w:multiLevelType w:val="hybridMultilevel"/>
    <w:tmpl w:val="3B521DC8"/>
    <w:lvl w:ilvl="0" w:tplc="9AA897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8E5E59"/>
    <w:multiLevelType w:val="hybridMultilevel"/>
    <w:tmpl w:val="9F1C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8642BD"/>
    <w:multiLevelType w:val="hybridMultilevel"/>
    <w:tmpl w:val="CA26C4EA"/>
    <w:lvl w:ilvl="0" w:tplc="CED686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73207"/>
    <w:multiLevelType w:val="hybridMultilevel"/>
    <w:tmpl w:val="BA9E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556BC"/>
    <w:multiLevelType w:val="hybridMultilevel"/>
    <w:tmpl w:val="AC0251BA"/>
    <w:lvl w:ilvl="0" w:tplc="EEE8EE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1310B6"/>
    <w:multiLevelType w:val="hybridMultilevel"/>
    <w:tmpl w:val="60343680"/>
    <w:lvl w:ilvl="0" w:tplc="379E18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542263"/>
    <w:multiLevelType w:val="hybridMultilevel"/>
    <w:tmpl w:val="C1849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815958"/>
    <w:multiLevelType w:val="hybridMultilevel"/>
    <w:tmpl w:val="7DE0699A"/>
    <w:lvl w:ilvl="0" w:tplc="1682C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636419"/>
    <w:multiLevelType w:val="hybridMultilevel"/>
    <w:tmpl w:val="028E6DE4"/>
    <w:lvl w:ilvl="0" w:tplc="337C96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D4B185C"/>
    <w:multiLevelType w:val="hybridMultilevel"/>
    <w:tmpl w:val="D19E5B60"/>
    <w:lvl w:ilvl="0" w:tplc="601A5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D05DA7"/>
    <w:multiLevelType w:val="hybridMultilevel"/>
    <w:tmpl w:val="2C869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A0432B"/>
    <w:multiLevelType w:val="hybridMultilevel"/>
    <w:tmpl w:val="F2401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7012FA"/>
    <w:multiLevelType w:val="hybridMultilevel"/>
    <w:tmpl w:val="0CC8C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25"/>
  </w:num>
  <w:num w:numId="4">
    <w:abstractNumId w:val="11"/>
  </w:num>
  <w:num w:numId="5">
    <w:abstractNumId w:val="26"/>
  </w:num>
  <w:num w:numId="6">
    <w:abstractNumId w:val="28"/>
  </w:num>
  <w:num w:numId="7">
    <w:abstractNumId w:val="18"/>
  </w:num>
  <w:num w:numId="8">
    <w:abstractNumId w:val="23"/>
  </w:num>
  <w:num w:numId="9">
    <w:abstractNumId w:val="16"/>
  </w:num>
  <w:num w:numId="10">
    <w:abstractNumId w:val="20"/>
  </w:num>
  <w:num w:numId="11">
    <w:abstractNumId w:val="19"/>
  </w:num>
  <w:num w:numId="12">
    <w:abstractNumId w:val="21"/>
  </w:num>
  <w:num w:numId="13">
    <w:abstractNumId w:val="15"/>
  </w:num>
  <w:num w:numId="14">
    <w:abstractNumId w:val="2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27"/>
  </w:num>
  <w:num w:numId="27">
    <w:abstractNumId w:val="14"/>
  </w:num>
  <w:num w:numId="28">
    <w:abstractNumId w:val="22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1CA3"/>
    <w:rsid w:val="00005CE6"/>
    <w:rsid w:val="00012E6F"/>
    <w:rsid w:val="00013E11"/>
    <w:rsid w:val="0002098D"/>
    <w:rsid w:val="000238B9"/>
    <w:rsid w:val="000308E3"/>
    <w:rsid w:val="000351A4"/>
    <w:rsid w:val="000608C5"/>
    <w:rsid w:val="0006349C"/>
    <w:rsid w:val="00084CDC"/>
    <w:rsid w:val="000B4912"/>
    <w:rsid w:val="000C274F"/>
    <w:rsid w:val="000D04B7"/>
    <w:rsid w:val="000D2C71"/>
    <w:rsid w:val="000F42C1"/>
    <w:rsid w:val="00104A4F"/>
    <w:rsid w:val="00114750"/>
    <w:rsid w:val="001236D0"/>
    <w:rsid w:val="0012411C"/>
    <w:rsid w:val="00126C84"/>
    <w:rsid w:val="001271E2"/>
    <w:rsid w:val="00131757"/>
    <w:rsid w:val="0014343F"/>
    <w:rsid w:val="001444FD"/>
    <w:rsid w:val="00161AFA"/>
    <w:rsid w:val="0016442A"/>
    <w:rsid w:val="001849DE"/>
    <w:rsid w:val="00186A0E"/>
    <w:rsid w:val="00190E65"/>
    <w:rsid w:val="00191BC5"/>
    <w:rsid w:val="00197E69"/>
    <w:rsid w:val="001D3A2A"/>
    <w:rsid w:val="001D5582"/>
    <w:rsid w:val="001E2227"/>
    <w:rsid w:val="001F04A1"/>
    <w:rsid w:val="001F23F2"/>
    <w:rsid w:val="001F289A"/>
    <w:rsid w:val="001F4B35"/>
    <w:rsid w:val="00222A4E"/>
    <w:rsid w:val="00241092"/>
    <w:rsid w:val="0025704F"/>
    <w:rsid w:val="0026154B"/>
    <w:rsid w:val="0026378F"/>
    <w:rsid w:val="002725C8"/>
    <w:rsid w:val="0027391B"/>
    <w:rsid w:val="002B76D7"/>
    <w:rsid w:val="002D5DF3"/>
    <w:rsid w:val="002D6445"/>
    <w:rsid w:val="002E3AA1"/>
    <w:rsid w:val="002E6E43"/>
    <w:rsid w:val="002F0324"/>
    <w:rsid w:val="002F038F"/>
    <w:rsid w:val="003031D7"/>
    <w:rsid w:val="0030429B"/>
    <w:rsid w:val="003175BB"/>
    <w:rsid w:val="00337ED8"/>
    <w:rsid w:val="00340997"/>
    <w:rsid w:val="00357EFE"/>
    <w:rsid w:val="003616CF"/>
    <w:rsid w:val="003754C5"/>
    <w:rsid w:val="0038363A"/>
    <w:rsid w:val="00387D61"/>
    <w:rsid w:val="00394DF4"/>
    <w:rsid w:val="0039658F"/>
    <w:rsid w:val="003A4DF0"/>
    <w:rsid w:val="003B2FA8"/>
    <w:rsid w:val="003B4B89"/>
    <w:rsid w:val="003C0221"/>
    <w:rsid w:val="003C048B"/>
    <w:rsid w:val="003C1956"/>
    <w:rsid w:val="003D0117"/>
    <w:rsid w:val="003D72FE"/>
    <w:rsid w:val="00401E15"/>
    <w:rsid w:val="00417BA5"/>
    <w:rsid w:val="00426BE9"/>
    <w:rsid w:val="004333DD"/>
    <w:rsid w:val="004354D9"/>
    <w:rsid w:val="004C0010"/>
    <w:rsid w:val="004E47E1"/>
    <w:rsid w:val="00511F27"/>
    <w:rsid w:val="0054002C"/>
    <w:rsid w:val="005527B3"/>
    <w:rsid w:val="00555B76"/>
    <w:rsid w:val="00574285"/>
    <w:rsid w:val="00590EB2"/>
    <w:rsid w:val="005A0402"/>
    <w:rsid w:val="005A0549"/>
    <w:rsid w:val="005E247B"/>
    <w:rsid w:val="005E3938"/>
    <w:rsid w:val="005E5609"/>
    <w:rsid w:val="00604DB0"/>
    <w:rsid w:val="00607711"/>
    <w:rsid w:val="006118ED"/>
    <w:rsid w:val="00632365"/>
    <w:rsid w:val="00635B7B"/>
    <w:rsid w:val="00657AF6"/>
    <w:rsid w:val="00665E29"/>
    <w:rsid w:val="0067056C"/>
    <w:rsid w:val="00673B0F"/>
    <w:rsid w:val="00695D6A"/>
    <w:rsid w:val="006A14C7"/>
    <w:rsid w:val="006A1CA3"/>
    <w:rsid w:val="006A397C"/>
    <w:rsid w:val="006A5621"/>
    <w:rsid w:val="006C0B0A"/>
    <w:rsid w:val="006C2EB6"/>
    <w:rsid w:val="006E5B80"/>
    <w:rsid w:val="006F5E7A"/>
    <w:rsid w:val="006F62F2"/>
    <w:rsid w:val="007126CB"/>
    <w:rsid w:val="007228CF"/>
    <w:rsid w:val="00734FBD"/>
    <w:rsid w:val="0074113F"/>
    <w:rsid w:val="007419CA"/>
    <w:rsid w:val="00741D2F"/>
    <w:rsid w:val="007431DD"/>
    <w:rsid w:val="00776438"/>
    <w:rsid w:val="007807B1"/>
    <w:rsid w:val="007810F7"/>
    <w:rsid w:val="0079125F"/>
    <w:rsid w:val="00791EB3"/>
    <w:rsid w:val="007933A2"/>
    <w:rsid w:val="007A00B6"/>
    <w:rsid w:val="007A0257"/>
    <w:rsid w:val="007A6D21"/>
    <w:rsid w:val="007A716D"/>
    <w:rsid w:val="007B78DA"/>
    <w:rsid w:val="007E4DF5"/>
    <w:rsid w:val="007F7FD8"/>
    <w:rsid w:val="008161CF"/>
    <w:rsid w:val="0082425A"/>
    <w:rsid w:val="008435C5"/>
    <w:rsid w:val="00850747"/>
    <w:rsid w:val="00852506"/>
    <w:rsid w:val="00886DEF"/>
    <w:rsid w:val="00890D52"/>
    <w:rsid w:val="00892BDF"/>
    <w:rsid w:val="00896FFD"/>
    <w:rsid w:val="008A38E9"/>
    <w:rsid w:val="008B148E"/>
    <w:rsid w:val="008C31A5"/>
    <w:rsid w:val="008C45BA"/>
    <w:rsid w:val="008F330C"/>
    <w:rsid w:val="008F6965"/>
    <w:rsid w:val="008F768B"/>
    <w:rsid w:val="009056F9"/>
    <w:rsid w:val="0091445D"/>
    <w:rsid w:val="0093039F"/>
    <w:rsid w:val="00930D44"/>
    <w:rsid w:val="009364E8"/>
    <w:rsid w:val="009375A8"/>
    <w:rsid w:val="00944F69"/>
    <w:rsid w:val="009641BA"/>
    <w:rsid w:val="00966472"/>
    <w:rsid w:val="00970309"/>
    <w:rsid w:val="009766FF"/>
    <w:rsid w:val="009B763D"/>
    <w:rsid w:val="009C2323"/>
    <w:rsid w:val="009C2444"/>
    <w:rsid w:val="009E1A3C"/>
    <w:rsid w:val="009E74E7"/>
    <w:rsid w:val="009F72BC"/>
    <w:rsid w:val="00A06D42"/>
    <w:rsid w:val="00A140D8"/>
    <w:rsid w:val="00A20CAE"/>
    <w:rsid w:val="00A20DC3"/>
    <w:rsid w:val="00A2694C"/>
    <w:rsid w:val="00A4213B"/>
    <w:rsid w:val="00A50EEB"/>
    <w:rsid w:val="00A53379"/>
    <w:rsid w:val="00A551B2"/>
    <w:rsid w:val="00A55998"/>
    <w:rsid w:val="00A63E9A"/>
    <w:rsid w:val="00A73B5D"/>
    <w:rsid w:val="00A73DF1"/>
    <w:rsid w:val="00A7537C"/>
    <w:rsid w:val="00A7728E"/>
    <w:rsid w:val="00AA56BC"/>
    <w:rsid w:val="00AB1208"/>
    <w:rsid w:val="00AB4C8C"/>
    <w:rsid w:val="00AC36AF"/>
    <w:rsid w:val="00AC480F"/>
    <w:rsid w:val="00AD0E75"/>
    <w:rsid w:val="00AE48AD"/>
    <w:rsid w:val="00AF7592"/>
    <w:rsid w:val="00B05A6E"/>
    <w:rsid w:val="00B12CC0"/>
    <w:rsid w:val="00B1648C"/>
    <w:rsid w:val="00B235D9"/>
    <w:rsid w:val="00B30C2A"/>
    <w:rsid w:val="00B441EC"/>
    <w:rsid w:val="00B45ED5"/>
    <w:rsid w:val="00B60AA9"/>
    <w:rsid w:val="00B6691E"/>
    <w:rsid w:val="00B82431"/>
    <w:rsid w:val="00B92976"/>
    <w:rsid w:val="00B9721E"/>
    <w:rsid w:val="00BA25FF"/>
    <w:rsid w:val="00BA302D"/>
    <w:rsid w:val="00BA69AB"/>
    <w:rsid w:val="00BB6414"/>
    <w:rsid w:val="00BB7195"/>
    <w:rsid w:val="00BC71C2"/>
    <w:rsid w:val="00BC7D1A"/>
    <w:rsid w:val="00BD0813"/>
    <w:rsid w:val="00BD278F"/>
    <w:rsid w:val="00BD5E63"/>
    <w:rsid w:val="00BE0AB5"/>
    <w:rsid w:val="00BF3F65"/>
    <w:rsid w:val="00C015F4"/>
    <w:rsid w:val="00C07AE1"/>
    <w:rsid w:val="00C1036E"/>
    <w:rsid w:val="00C14D0C"/>
    <w:rsid w:val="00C23E85"/>
    <w:rsid w:val="00C42BFD"/>
    <w:rsid w:val="00C43119"/>
    <w:rsid w:val="00C53812"/>
    <w:rsid w:val="00C66ABA"/>
    <w:rsid w:val="00C66AD8"/>
    <w:rsid w:val="00C832B5"/>
    <w:rsid w:val="00C9472C"/>
    <w:rsid w:val="00C978FE"/>
    <w:rsid w:val="00CA1EBD"/>
    <w:rsid w:val="00CA7A72"/>
    <w:rsid w:val="00CB56EA"/>
    <w:rsid w:val="00CC1D8B"/>
    <w:rsid w:val="00CD2490"/>
    <w:rsid w:val="00CD42C0"/>
    <w:rsid w:val="00D14642"/>
    <w:rsid w:val="00D20645"/>
    <w:rsid w:val="00D206DC"/>
    <w:rsid w:val="00D225DD"/>
    <w:rsid w:val="00D344A2"/>
    <w:rsid w:val="00D411D6"/>
    <w:rsid w:val="00D41B32"/>
    <w:rsid w:val="00D50A1E"/>
    <w:rsid w:val="00D53994"/>
    <w:rsid w:val="00D66D20"/>
    <w:rsid w:val="00D673FE"/>
    <w:rsid w:val="00D747D0"/>
    <w:rsid w:val="00D7482D"/>
    <w:rsid w:val="00D87A21"/>
    <w:rsid w:val="00D902FD"/>
    <w:rsid w:val="00D971A9"/>
    <w:rsid w:val="00DA74D2"/>
    <w:rsid w:val="00DB1E35"/>
    <w:rsid w:val="00DB3E8E"/>
    <w:rsid w:val="00DB64B7"/>
    <w:rsid w:val="00DC3340"/>
    <w:rsid w:val="00DC3A54"/>
    <w:rsid w:val="00DC7DDA"/>
    <w:rsid w:val="00DD54A2"/>
    <w:rsid w:val="00DD7E71"/>
    <w:rsid w:val="00DE0B21"/>
    <w:rsid w:val="00DE3ABF"/>
    <w:rsid w:val="00DF431F"/>
    <w:rsid w:val="00E16529"/>
    <w:rsid w:val="00E5419F"/>
    <w:rsid w:val="00E56D65"/>
    <w:rsid w:val="00E666E7"/>
    <w:rsid w:val="00E67521"/>
    <w:rsid w:val="00E772B6"/>
    <w:rsid w:val="00E85A40"/>
    <w:rsid w:val="00E87BAE"/>
    <w:rsid w:val="00EA03BB"/>
    <w:rsid w:val="00EA6147"/>
    <w:rsid w:val="00EB5AC6"/>
    <w:rsid w:val="00EC68D7"/>
    <w:rsid w:val="00ED6FA8"/>
    <w:rsid w:val="00ED7285"/>
    <w:rsid w:val="00EE1CF6"/>
    <w:rsid w:val="00EE5428"/>
    <w:rsid w:val="00EF0EDC"/>
    <w:rsid w:val="00EF2A78"/>
    <w:rsid w:val="00F11570"/>
    <w:rsid w:val="00F277B3"/>
    <w:rsid w:val="00F321AE"/>
    <w:rsid w:val="00F3247C"/>
    <w:rsid w:val="00F36A28"/>
    <w:rsid w:val="00F47585"/>
    <w:rsid w:val="00F62069"/>
    <w:rsid w:val="00F6515D"/>
    <w:rsid w:val="00F7413A"/>
    <w:rsid w:val="00F93409"/>
    <w:rsid w:val="00FA79FE"/>
    <w:rsid w:val="00FE3AEE"/>
    <w:rsid w:val="00FE69A4"/>
    <w:rsid w:val="00FF0EE1"/>
    <w:rsid w:val="00FF4AF8"/>
    <w:rsid w:val="00FF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E3"/>
  </w:style>
  <w:style w:type="paragraph" w:styleId="1">
    <w:name w:val="heading 1"/>
    <w:basedOn w:val="a"/>
    <w:next w:val="a"/>
    <w:link w:val="10"/>
    <w:qFormat/>
    <w:rsid w:val="006A1CA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4B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51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5B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1CA3"/>
    <w:rPr>
      <w:rFonts w:ascii="Times New Roman" w:eastAsia="Times New Roman" w:hAnsi="Times New Roman" w:cs="Times New Roman"/>
      <w:b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A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C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1CA3"/>
    <w:pPr>
      <w:ind w:left="720"/>
      <w:contextualSpacing/>
    </w:pPr>
  </w:style>
  <w:style w:type="paragraph" w:styleId="a6">
    <w:name w:val="header"/>
    <w:basedOn w:val="a"/>
    <w:link w:val="a7"/>
    <w:unhideWhenUsed/>
    <w:rsid w:val="006A1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1CA3"/>
  </w:style>
  <w:style w:type="paragraph" w:styleId="a8">
    <w:name w:val="footer"/>
    <w:basedOn w:val="a"/>
    <w:link w:val="a9"/>
    <w:uiPriority w:val="99"/>
    <w:unhideWhenUsed/>
    <w:rsid w:val="006A1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1CA3"/>
  </w:style>
  <w:style w:type="paragraph" w:styleId="aa">
    <w:name w:val="Normal (Web)"/>
    <w:basedOn w:val="a"/>
    <w:uiPriority w:val="99"/>
    <w:unhideWhenUsed/>
    <w:rsid w:val="00C14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4D0C"/>
  </w:style>
  <w:style w:type="character" w:styleId="ab">
    <w:name w:val="Strong"/>
    <w:basedOn w:val="a0"/>
    <w:uiPriority w:val="22"/>
    <w:qFormat/>
    <w:rsid w:val="0025704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B4B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Hyperlink"/>
    <w:basedOn w:val="a0"/>
    <w:uiPriority w:val="99"/>
    <w:unhideWhenUsed/>
    <w:rsid w:val="003B4B89"/>
    <w:rPr>
      <w:color w:val="0000FF"/>
      <w:u w:val="single"/>
    </w:rPr>
  </w:style>
  <w:style w:type="character" w:styleId="ad">
    <w:name w:val="Emphasis"/>
    <w:basedOn w:val="a0"/>
    <w:uiPriority w:val="20"/>
    <w:qFormat/>
    <w:rsid w:val="003B4B89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635B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v">
    <w:name w:val="v"/>
    <w:basedOn w:val="a0"/>
    <w:rsid w:val="00C43119"/>
  </w:style>
  <w:style w:type="character" w:styleId="ae">
    <w:name w:val="Placeholder Text"/>
    <w:basedOn w:val="a0"/>
    <w:uiPriority w:val="99"/>
    <w:semiHidden/>
    <w:rsid w:val="00DC3A54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F651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Body Text"/>
    <w:basedOn w:val="a"/>
    <w:link w:val="af0"/>
    <w:rsid w:val="00F6515D"/>
    <w:pPr>
      <w:suppressAutoHyphens/>
      <w:spacing w:after="120"/>
    </w:pPr>
    <w:rPr>
      <w:rFonts w:ascii="Calibri" w:eastAsia="SimSun" w:hAnsi="Calibri" w:cs="Calibri"/>
      <w:kern w:val="1"/>
      <w:lang w:eastAsia="ar-SA"/>
    </w:rPr>
  </w:style>
  <w:style w:type="character" w:customStyle="1" w:styleId="af0">
    <w:name w:val="Основной текст Знак"/>
    <w:basedOn w:val="a0"/>
    <w:link w:val="af"/>
    <w:rsid w:val="00F6515D"/>
    <w:rPr>
      <w:rFonts w:ascii="Calibri" w:eastAsia="SimSun" w:hAnsi="Calibri" w:cs="Calibri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5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1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7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0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5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426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vzletnaya-polosa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stihi.ru/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C09FC-B7E5-4E63-86FE-119078D1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2955</TotalTime>
  <Pages>1</Pages>
  <Words>4911</Words>
  <Characters>27996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108</cp:revision>
  <cp:lastPrinted>2016-05-11T06:33:00Z</cp:lastPrinted>
  <dcterms:created xsi:type="dcterms:W3CDTF">2016-03-02T07:05:00Z</dcterms:created>
  <dcterms:modified xsi:type="dcterms:W3CDTF">2016-05-11T07:16:00Z</dcterms:modified>
</cp:coreProperties>
</file>